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21907EA" w14:textId="5318DAE8" w:rsidR="00F368E3" w:rsidRPr="00BB5EB3" w:rsidRDefault="00070644" w:rsidP="00A5778C">
      <w:pPr>
        <w:pStyle w:val="Titre"/>
        <w:rPr>
          <w:rFonts w:ascii="AMU Monument Grotesk" w:hAnsi="AMU Monument Grotesk"/>
          <w:sz w:val="28"/>
          <w:szCs w:val="28"/>
        </w:rPr>
      </w:pPr>
      <w:r>
        <w:rPr>
          <w:rFonts w:ascii="AMU Monument Grotesk" w:hAnsi="AMU Monument Grotesk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7B92CEB1" wp14:editId="1A06794E">
            <wp:simplePos x="0" y="0"/>
            <wp:positionH relativeFrom="column">
              <wp:posOffset>462280</wp:posOffset>
            </wp:positionH>
            <wp:positionV relativeFrom="paragraph">
              <wp:posOffset>-746165</wp:posOffset>
            </wp:positionV>
            <wp:extent cx="1085614" cy="1030009"/>
            <wp:effectExtent l="0" t="0" r="635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95376" cy="10392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68E3">
        <w:rPr>
          <w:rFonts w:ascii="AMU Monument Grotesk" w:hAnsi="AMU Monument Grotesk"/>
          <w:sz w:val="28"/>
          <w:szCs w:val="28"/>
        </w:rPr>
        <w:t>FICHE INSCRIPTION</w:t>
      </w:r>
      <w:r w:rsidR="00F368E3" w:rsidRPr="00BB5EB3">
        <w:rPr>
          <w:rFonts w:ascii="AMU Monument Grotesk" w:hAnsi="AMU Monument Grotesk"/>
          <w:sz w:val="28"/>
          <w:szCs w:val="28"/>
        </w:rPr>
        <w:t xml:space="preserve"> 2026</w:t>
      </w:r>
    </w:p>
    <w:p w14:paraId="4551A1AE" w14:textId="77777777" w:rsidR="00F368E3" w:rsidRPr="00BB5EB3" w:rsidRDefault="00F368E3" w:rsidP="00A5778C">
      <w:pPr>
        <w:pStyle w:val="Titre"/>
        <w:rPr>
          <w:rFonts w:ascii="AMU Monument Grotesk" w:hAnsi="AMU Monument Grotesk"/>
          <w:sz w:val="28"/>
          <w:szCs w:val="28"/>
        </w:rPr>
      </w:pPr>
      <w:r w:rsidRPr="00BB5EB3">
        <w:rPr>
          <w:rFonts w:ascii="AMU Monument Grotesk" w:hAnsi="AMU Monument Grotesk"/>
          <w:sz w:val="28"/>
          <w:szCs w:val="28"/>
        </w:rPr>
        <w:t>Concours « Objectif : développement durable ! »</w:t>
      </w:r>
    </w:p>
    <w:p w14:paraId="059751C9" w14:textId="77777777" w:rsidR="00520704" w:rsidRPr="00AA42A7" w:rsidRDefault="00520704" w:rsidP="00A5778C">
      <w:pPr>
        <w:pStyle w:val="Sous-titre"/>
        <w:rPr>
          <w:rFonts w:ascii="AMU Monument Grotesk" w:hAnsi="AMU Monument Grotesk"/>
        </w:rPr>
      </w:pPr>
    </w:p>
    <w:p w14:paraId="451593AF" w14:textId="602360EE" w:rsidR="001636E6" w:rsidRPr="00070644" w:rsidRDefault="00E24C1D" w:rsidP="00A5778C">
      <w:pPr>
        <w:pStyle w:val="Titre"/>
        <w:jc w:val="both"/>
        <w:rPr>
          <w:rFonts w:ascii="AMU Monument Grotesk" w:hAnsi="AMU Monument Grotesk"/>
          <w:b w:val="0"/>
          <w:bCs w:val="0"/>
          <w:color w:val="FF7900"/>
          <w:sz w:val="19"/>
          <w:szCs w:val="19"/>
        </w:rPr>
      </w:pPr>
      <w:r w:rsidRPr="00070644">
        <w:rPr>
          <w:rFonts w:ascii="AMU Monument Grotesk" w:hAnsi="AMU Monument Grotesk"/>
          <w:b w:val="0"/>
          <w:bCs w:val="0"/>
          <w:color w:val="FF7900"/>
          <w:sz w:val="19"/>
          <w:szCs w:val="19"/>
        </w:rPr>
        <w:t xml:space="preserve">Fiche à </w:t>
      </w:r>
      <w:r w:rsidR="00A45E41" w:rsidRPr="00070644">
        <w:rPr>
          <w:rFonts w:ascii="AMU Monument Grotesk" w:hAnsi="AMU Monument Grotesk"/>
          <w:b w:val="0"/>
          <w:bCs w:val="0"/>
          <w:color w:val="FF7900"/>
          <w:sz w:val="19"/>
          <w:szCs w:val="19"/>
        </w:rPr>
        <w:t>envoyer</w:t>
      </w:r>
      <w:r w:rsidRPr="00070644">
        <w:rPr>
          <w:rFonts w:ascii="AMU Monument Grotesk" w:hAnsi="AMU Monument Grotesk"/>
          <w:b w:val="0"/>
          <w:bCs w:val="0"/>
          <w:color w:val="FF7900"/>
          <w:sz w:val="19"/>
          <w:szCs w:val="19"/>
        </w:rPr>
        <w:t xml:space="preserve"> obligatoirement</w:t>
      </w:r>
      <w:r w:rsidR="00AA3C5A" w:rsidRPr="00070644">
        <w:rPr>
          <w:rFonts w:ascii="AMU Monument Grotesk" w:hAnsi="AMU Monument Grotesk"/>
          <w:b w:val="0"/>
          <w:bCs w:val="0"/>
          <w:color w:val="FF7900"/>
          <w:sz w:val="19"/>
          <w:szCs w:val="19"/>
        </w:rPr>
        <w:t xml:space="preserve"> </w:t>
      </w:r>
      <w:r w:rsidR="007368FF" w:rsidRPr="00070644">
        <w:rPr>
          <w:rFonts w:ascii="AMU Monument Grotesk" w:hAnsi="AMU Monument Grotesk"/>
          <w:b w:val="0"/>
          <w:bCs w:val="0"/>
          <w:color w:val="FF7900"/>
          <w:sz w:val="19"/>
          <w:szCs w:val="19"/>
        </w:rPr>
        <w:t xml:space="preserve">dactylographiée et </w:t>
      </w:r>
      <w:r w:rsidR="00C81072" w:rsidRPr="00070644">
        <w:rPr>
          <w:rFonts w:ascii="AMU Monument Grotesk" w:hAnsi="AMU Monument Grotesk"/>
          <w:b w:val="0"/>
          <w:bCs w:val="0"/>
          <w:color w:val="FF7900"/>
          <w:sz w:val="19"/>
          <w:szCs w:val="19"/>
        </w:rPr>
        <w:t>signée</w:t>
      </w:r>
      <w:r w:rsidR="000246EF" w:rsidRPr="00070644">
        <w:rPr>
          <w:rFonts w:ascii="AMU Monument Grotesk" w:hAnsi="AMU Monument Grotesk"/>
          <w:b w:val="0"/>
          <w:bCs w:val="0"/>
          <w:color w:val="FF7900"/>
          <w:sz w:val="19"/>
          <w:szCs w:val="19"/>
        </w:rPr>
        <w:t xml:space="preserve"> (format Word ou PDF)</w:t>
      </w:r>
      <w:r w:rsidR="00D8196B" w:rsidRPr="00070644">
        <w:rPr>
          <w:rFonts w:ascii="AMU Monument Grotesk" w:hAnsi="AMU Monument Grotesk"/>
          <w:b w:val="0"/>
          <w:bCs w:val="0"/>
          <w:color w:val="FF7900"/>
          <w:sz w:val="19"/>
          <w:szCs w:val="19"/>
        </w:rPr>
        <w:t xml:space="preserve"> </w:t>
      </w:r>
      <w:r w:rsidR="0069176B" w:rsidRPr="00070644">
        <w:rPr>
          <w:rFonts w:ascii="AMU Monument Grotesk" w:hAnsi="AMU Monument Grotesk"/>
          <w:b w:val="0"/>
          <w:bCs w:val="0"/>
          <w:color w:val="FF7900"/>
          <w:sz w:val="19"/>
          <w:szCs w:val="19"/>
        </w:rPr>
        <w:t xml:space="preserve">accompagnée des certificats de scolarité en cours de validité de tous les membres de l’équipe projet </w:t>
      </w:r>
      <w:r w:rsidR="00D42C35" w:rsidRPr="00070644">
        <w:rPr>
          <w:rFonts w:ascii="AMU Monument Grotesk" w:hAnsi="AMU Monument Grotesk"/>
          <w:b w:val="0"/>
          <w:bCs w:val="0"/>
          <w:color w:val="FF7900"/>
          <w:sz w:val="19"/>
          <w:szCs w:val="19"/>
        </w:rPr>
        <w:t xml:space="preserve">par mail </w:t>
      </w:r>
      <w:r w:rsidR="00CF6FE4" w:rsidRPr="00070644">
        <w:rPr>
          <w:rFonts w:ascii="AMU Monument Grotesk" w:hAnsi="AMU Monument Grotesk"/>
          <w:b w:val="0"/>
          <w:bCs w:val="0"/>
          <w:color w:val="FF7900"/>
          <w:sz w:val="19"/>
          <w:szCs w:val="19"/>
        </w:rPr>
        <w:t xml:space="preserve">à </w:t>
      </w:r>
      <w:hyperlink r:id="rId9" w:history="1">
        <w:r w:rsidR="00E16FFA" w:rsidRPr="00070644">
          <w:rPr>
            <w:rStyle w:val="Lienhypertexte"/>
            <w:rFonts w:ascii="AMU Monument Grotesk" w:hAnsi="AMU Monument Grotesk"/>
            <w:b w:val="0"/>
            <w:bCs w:val="0"/>
            <w:color w:val="FF7900"/>
            <w:sz w:val="19"/>
            <w:szCs w:val="19"/>
          </w:rPr>
          <w:t>dvpt-durable-concoursodd@univ-amu.fr</w:t>
        </w:r>
      </w:hyperlink>
      <w:r w:rsidR="00E16FFA" w:rsidRPr="00070644">
        <w:rPr>
          <w:rFonts w:ascii="AMU Monument Grotesk" w:hAnsi="AMU Monument Grotesk"/>
          <w:b w:val="0"/>
          <w:bCs w:val="0"/>
          <w:color w:val="FF7900"/>
          <w:sz w:val="19"/>
          <w:szCs w:val="19"/>
        </w:rPr>
        <w:t xml:space="preserve"> </w:t>
      </w:r>
      <w:r w:rsidR="004F0819" w:rsidRPr="00070644">
        <w:rPr>
          <w:rFonts w:ascii="AMU Monument Grotesk" w:hAnsi="AMU Monument Grotesk"/>
          <w:b w:val="0"/>
          <w:bCs w:val="0"/>
          <w:color w:val="FF7900"/>
          <w:sz w:val="19"/>
          <w:szCs w:val="19"/>
        </w:rPr>
        <w:t>d’ici le</w:t>
      </w:r>
      <w:r w:rsidR="008C34A3" w:rsidRPr="00070644">
        <w:rPr>
          <w:rFonts w:ascii="AMU Monument Grotesk" w:hAnsi="AMU Monument Grotesk"/>
          <w:b w:val="0"/>
          <w:bCs w:val="0"/>
          <w:color w:val="FF7900"/>
          <w:sz w:val="19"/>
          <w:szCs w:val="19"/>
        </w:rPr>
        <w:t> </w:t>
      </w:r>
      <w:r w:rsidR="0022222D" w:rsidRPr="00070644">
        <w:rPr>
          <w:rFonts w:ascii="AMU Monument Grotesk" w:hAnsi="AMU Monument Grotesk"/>
          <w:b w:val="0"/>
          <w:bCs w:val="0"/>
          <w:color w:val="FF7900"/>
          <w:sz w:val="19"/>
          <w:szCs w:val="19"/>
        </w:rPr>
        <w:t>02</w:t>
      </w:r>
      <w:r w:rsidR="00F3218D" w:rsidRPr="00070644">
        <w:rPr>
          <w:rFonts w:ascii="AMU Monument Grotesk" w:hAnsi="AMU Monument Grotesk"/>
          <w:b w:val="0"/>
          <w:bCs w:val="0"/>
          <w:color w:val="FF7900"/>
          <w:sz w:val="19"/>
          <w:szCs w:val="19"/>
        </w:rPr>
        <w:t>/0</w:t>
      </w:r>
      <w:r w:rsidR="0022222D" w:rsidRPr="00070644">
        <w:rPr>
          <w:rFonts w:ascii="AMU Monument Grotesk" w:hAnsi="AMU Monument Grotesk"/>
          <w:b w:val="0"/>
          <w:bCs w:val="0"/>
          <w:color w:val="FF7900"/>
          <w:sz w:val="19"/>
          <w:szCs w:val="19"/>
        </w:rPr>
        <w:t>3</w:t>
      </w:r>
      <w:r w:rsidR="004F0819" w:rsidRPr="00070644">
        <w:rPr>
          <w:rFonts w:ascii="AMU Monument Grotesk" w:hAnsi="AMU Monument Grotesk"/>
          <w:b w:val="0"/>
          <w:bCs w:val="0"/>
          <w:color w:val="FF7900"/>
          <w:sz w:val="19"/>
          <w:szCs w:val="19"/>
        </w:rPr>
        <w:t>/202</w:t>
      </w:r>
      <w:r w:rsidR="008C34A3" w:rsidRPr="00070644">
        <w:rPr>
          <w:rFonts w:ascii="AMU Monument Grotesk" w:hAnsi="AMU Monument Grotesk"/>
          <w:b w:val="0"/>
          <w:bCs w:val="0"/>
          <w:color w:val="FF7900"/>
          <w:sz w:val="19"/>
          <w:szCs w:val="19"/>
        </w:rPr>
        <w:t>6</w:t>
      </w:r>
      <w:r w:rsidR="007368FF" w:rsidRPr="00070644">
        <w:rPr>
          <w:rFonts w:ascii="AMU Monument Grotesk" w:hAnsi="AMU Monument Grotesk"/>
          <w:b w:val="0"/>
          <w:bCs w:val="0"/>
          <w:color w:val="FF7900"/>
          <w:sz w:val="19"/>
          <w:szCs w:val="19"/>
        </w:rPr>
        <w:t xml:space="preserve"> inclus</w:t>
      </w:r>
      <w:r w:rsidR="0069176B" w:rsidRPr="00070644">
        <w:rPr>
          <w:rFonts w:ascii="AMU Monument Grotesk" w:hAnsi="AMU Monument Grotesk"/>
          <w:b w:val="0"/>
          <w:bCs w:val="0"/>
          <w:color w:val="FF7900"/>
          <w:sz w:val="19"/>
          <w:szCs w:val="19"/>
        </w:rPr>
        <w:t>.</w:t>
      </w:r>
    </w:p>
    <w:p w14:paraId="5FF9CB59" w14:textId="056856CB" w:rsidR="00EC3194" w:rsidRPr="00A5778C" w:rsidRDefault="00EC3194" w:rsidP="00A5778C">
      <w:pPr>
        <w:rPr>
          <w:rFonts w:ascii="AMU Monument Grotesk" w:hAnsi="AMU Monument Grotesk" w:cs="Arial"/>
          <w:sz w:val="12"/>
          <w:szCs w:val="12"/>
        </w:rPr>
      </w:pPr>
    </w:p>
    <w:p w14:paraId="0ED658BB" w14:textId="77777777" w:rsidR="00070644" w:rsidRPr="00F368E3" w:rsidRDefault="00070644" w:rsidP="00A5778C">
      <w:pPr>
        <w:rPr>
          <w:rFonts w:ascii="AMU Monument Grotesk" w:hAnsi="AMU Monument Grotesk" w:cs="Arial"/>
          <w:sz w:val="19"/>
          <w:szCs w:val="19"/>
        </w:rPr>
      </w:pPr>
    </w:p>
    <w:tbl>
      <w:tblPr>
        <w:tblW w:w="900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778"/>
        <w:gridCol w:w="7229"/>
      </w:tblGrid>
      <w:tr w:rsidR="00F368E3" w:rsidRPr="00F368E3" w14:paraId="59BED132" w14:textId="77777777" w:rsidTr="00070644">
        <w:trPr>
          <w:trHeight w:val="1187"/>
        </w:trPr>
        <w:tc>
          <w:tcPr>
            <w:tcW w:w="1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0FE69644" w14:textId="77777777" w:rsidR="00070644" w:rsidRDefault="00070644" w:rsidP="00A5778C">
            <w:pPr>
              <w:snapToGrid w:val="0"/>
              <w:rPr>
                <w:rFonts w:ascii="AMU Monument Grotesk" w:hAnsi="AMU Monument Grotesk" w:cs="Arial"/>
                <w:b/>
                <w:sz w:val="19"/>
                <w:szCs w:val="19"/>
              </w:rPr>
            </w:pPr>
          </w:p>
          <w:p w14:paraId="148A2862" w14:textId="77777777" w:rsidR="00070644" w:rsidRDefault="00070644" w:rsidP="00A5778C">
            <w:pPr>
              <w:snapToGrid w:val="0"/>
              <w:rPr>
                <w:rFonts w:ascii="AMU Monument Grotesk" w:hAnsi="AMU Monument Grotesk" w:cs="Arial"/>
                <w:b/>
                <w:sz w:val="19"/>
                <w:szCs w:val="19"/>
              </w:rPr>
            </w:pPr>
          </w:p>
          <w:p w14:paraId="0CFB01D5" w14:textId="1505A4A6" w:rsidR="00EC3194" w:rsidRPr="00F368E3" w:rsidRDefault="002B7D38" w:rsidP="00A5778C">
            <w:pPr>
              <w:snapToGrid w:val="0"/>
              <w:rPr>
                <w:rFonts w:ascii="AMU Monument Grotesk" w:hAnsi="AMU Monument Grotesk" w:cs="Arial"/>
                <w:b/>
                <w:sz w:val="19"/>
                <w:szCs w:val="19"/>
              </w:rPr>
            </w:pPr>
            <w:r w:rsidRPr="00F368E3">
              <w:rPr>
                <w:rFonts w:ascii="AMU Monument Grotesk" w:hAnsi="AMU Monument Grotesk" w:cs="Arial"/>
                <w:b/>
                <w:sz w:val="19"/>
                <w:szCs w:val="19"/>
              </w:rPr>
              <w:t>Intitulé du projet</w:t>
            </w:r>
            <w:r w:rsidR="00EC3194" w:rsidRPr="00F368E3">
              <w:rPr>
                <w:rFonts w:ascii="AMU Monument Grotesk" w:hAnsi="AMU Monument Grotesk" w:cs="Arial"/>
                <w:b/>
                <w:sz w:val="19"/>
                <w:szCs w:val="19"/>
              </w:rPr>
              <w:t xml:space="preserve"> </w:t>
            </w:r>
          </w:p>
        </w:tc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481FC75" w14:textId="77777777" w:rsidR="00EC3194" w:rsidRPr="00F368E3" w:rsidRDefault="00EC3194" w:rsidP="00A5778C">
            <w:pPr>
              <w:pStyle w:val="Contenudetableau"/>
              <w:snapToGrid w:val="0"/>
              <w:rPr>
                <w:rFonts w:ascii="AMU Monument Grotesk" w:hAnsi="AMU Monument Grotesk" w:cs="Arial"/>
                <w:sz w:val="19"/>
                <w:szCs w:val="19"/>
              </w:rPr>
            </w:pPr>
          </w:p>
        </w:tc>
      </w:tr>
      <w:tr w:rsidR="00070644" w:rsidRPr="00F368E3" w14:paraId="5BB30A00" w14:textId="77777777" w:rsidTr="00070644">
        <w:trPr>
          <w:trHeight w:val="616"/>
        </w:trPr>
        <w:tc>
          <w:tcPr>
            <w:tcW w:w="1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7A3D196F" w14:textId="77777777" w:rsidR="00070644" w:rsidRDefault="00070644" w:rsidP="00A5778C">
            <w:pPr>
              <w:snapToGrid w:val="0"/>
              <w:rPr>
                <w:rFonts w:ascii="AMU Monument Grotesk" w:hAnsi="AMU Monument Grotesk" w:cs="Arial"/>
                <w:b/>
                <w:sz w:val="19"/>
                <w:szCs w:val="19"/>
              </w:rPr>
            </w:pPr>
          </w:p>
          <w:p w14:paraId="086C49F4" w14:textId="1C1F5CF0" w:rsidR="00E84B66" w:rsidRPr="00F368E3" w:rsidRDefault="00E84B66" w:rsidP="00A5778C">
            <w:pPr>
              <w:snapToGrid w:val="0"/>
              <w:rPr>
                <w:rFonts w:ascii="AMU Monument Grotesk" w:hAnsi="AMU Monument Grotesk" w:cs="Arial"/>
                <w:b/>
                <w:sz w:val="19"/>
                <w:szCs w:val="19"/>
              </w:rPr>
            </w:pPr>
            <w:r w:rsidRPr="00F368E3">
              <w:rPr>
                <w:rFonts w:ascii="AMU Monument Grotesk" w:hAnsi="AMU Monument Grotesk" w:cs="Arial"/>
                <w:b/>
                <w:sz w:val="19"/>
                <w:szCs w:val="19"/>
              </w:rPr>
              <w:t>Catégorie</w:t>
            </w:r>
          </w:p>
        </w:tc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D5DC080" w14:textId="7F95E051" w:rsidR="003F1E9D" w:rsidRPr="00F368E3" w:rsidRDefault="00E84B66" w:rsidP="00A5778C">
            <w:pPr>
              <w:pStyle w:val="Contenudetableau"/>
              <w:snapToGrid w:val="0"/>
              <w:rPr>
                <w:rFonts w:ascii="AMU Monument Grotesk" w:hAnsi="AMU Monument Grotesk" w:cs="Arial"/>
                <w:sz w:val="19"/>
                <w:szCs w:val="19"/>
              </w:rPr>
            </w:pPr>
            <w:r w:rsidRPr="00F368E3">
              <w:rPr>
                <w:rFonts w:ascii="AMU Monument Grotesk" w:hAnsi="AMU Monument Grotesk" w:cs="Arial"/>
                <w:sz w:val="19"/>
                <w:szCs w:val="19"/>
              </w:rPr>
              <w:object w:dxaOrig="225" w:dyaOrig="225" w14:anchorId="3EB98D4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5" type="#_x0000_t75" style="width:11.25pt;height:15pt" o:ole="">
                  <v:imagedata r:id="rId10" o:title=""/>
                </v:shape>
                <w:control r:id="rId11" w:name="CheckBox3144" w:shapeid="_x0000_i1045"/>
              </w:object>
            </w:r>
            <w:r w:rsidR="003F1E9D" w:rsidRPr="00F368E3">
              <w:rPr>
                <w:rFonts w:ascii="AMU Monument Grotesk" w:hAnsi="AMU Monument Grotesk" w:cs="Arial"/>
                <w:sz w:val="19"/>
                <w:szCs w:val="19"/>
              </w:rPr>
              <w:t xml:space="preserve"> </w:t>
            </w:r>
            <w:r w:rsidR="0022222D" w:rsidRPr="00F368E3">
              <w:rPr>
                <w:rFonts w:ascii="AMU Monument Grotesk" w:hAnsi="AMU Monument Grotesk" w:cs="Arial"/>
                <w:sz w:val="19"/>
                <w:szCs w:val="19"/>
              </w:rPr>
              <w:t>Projet ODD en émergence</w:t>
            </w:r>
          </w:p>
          <w:p w14:paraId="50AEC471" w14:textId="53E892B5" w:rsidR="00E84B66" w:rsidRPr="00F368E3" w:rsidRDefault="00E84B66" w:rsidP="00A5778C">
            <w:pPr>
              <w:pStyle w:val="Contenudetableau"/>
              <w:snapToGrid w:val="0"/>
              <w:rPr>
                <w:rFonts w:ascii="AMU Monument Grotesk" w:hAnsi="AMU Monument Grotesk" w:cs="Arial"/>
                <w:sz w:val="19"/>
                <w:szCs w:val="19"/>
              </w:rPr>
            </w:pPr>
            <w:r w:rsidRPr="00F368E3">
              <w:rPr>
                <w:rFonts w:ascii="AMU Monument Grotesk" w:hAnsi="AMU Monument Grotesk" w:cs="Arial"/>
                <w:sz w:val="19"/>
                <w:szCs w:val="19"/>
              </w:rPr>
              <w:object w:dxaOrig="225" w:dyaOrig="225" w14:anchorId="6F6D6E06">
                <v:shape id="_x0000_i1047" type="#_x0000_t75" style="width:11.25pt;height:15pt" o:ole="">
                  <v:imagedata r:id="rId12" o:title=""/>
                </v:shape>
                <w:control r:id="rId13" w:name="CheckBox3145" w:shapeid="_x0000_i1047"/>
              </w:object>
            </w:r>
            <w:r w:rsidR="003F1E9D" w:rsidRPr="00F368E3">
              <w:rPr>
                <w:rFonts w:ascii="AMU Monument Grotesk" w:hAnsi="AMU Monument Grotesk" w:cs="Arial"/>
                <w:sz w:val="19"/>
                <w:szCs w:val="19"/>
              </w:rPr>
              <w:t xml:space="preserve"> </w:t>
            </w:r>
            <w:r w:rsidR="0022222D" w:rsidRPr="00F368E3">
              <w:rPr>
                <w:rFonts w:ascii="AMU Monument Grotesk" w:hAnsi="AMU Monument Grotesk" w:cs="Arial"/>
                <w:sz w:val="19"/>
                <w:szCs w:val="19"/>
              </w:rPr>
              <w:t>Projet ODD en action</w:t>
            </w:r>
          </w:p>
        </w:tc>
      </w:tr>
    </w:tbl>
    <w:p w14:paraId="7E9391DD" w14:textId="045BBCEF" w:rsidR="00EC3194" w:rsidRPr="00F368E3" w:rsidRDefault="00EC3194" w:rsidP="00A5778C">
      <w:pPr>
        <w:rPr>
          <w:rFonts w:ascii="AMU Monument Grotesk" w:hAnsi="AMU Monument Grotesk" w:cs="Arial"/>
          <w:sz w:val="19"/>
          <w:szCs w:val="19"/>
        </w:rPr>
      </w:pPr>
    </w:p>
    <w:p w14:paraId="7E4FD2C1" w14:textId="77777777" w:rsidR="00EC3194" w:rsidRPr="00070644" w:rsidRDefault="00294118" w:rsidP="00A5778C">
      <w:pPr>
        <w:rPr>
          <w:rFonts w:ascii="AMU Monument Grotesk" w:hAnsi="AMU Monument Grotesk" w:cs="Arial"/>
          <w:b/>
          <w:bCs/>
          <w:szCs w:val="20"/>
        </w:rPr>
      </w:pPr>
      <w:r w:rsidRPr="00070644">
        <w:rPr>
          <w:rFonts w:ascii="AMU Monument Grotesk" w:hAnsi="AMU Monument Grotesk" w:cs="Arial"/>
          <w:b/>
          <w:bCs/>
          <w:szCs w:val="20"/>
        </w:rPr>
        <w:t>Informations projet</w:t>
      </w:r>
      <w:r w:rsidR="00EC3194" w:rsidRPr="00070644">
        <w:rPr>
          <w:rFonts w:ascii="AMU Monument Grotesk" w:hAnsi="AMU Monument Grotesk" w:cs="Arial"/>
          <w:b/>
          <w:bCs/>
          <w:szCs w:val="20"/>
        </w:rPr>
        <w:t xml:space="preserve"> : </w:t>
      </w:r>
    </w:p>
    <w:p w14:paraId="57551F89" w14:textId="7443CB59" w:rsidR="00EC3194" w:rsidRPr="00F368E3" w:rsidRDefault="00EC3194" w:rsidP="00A5778C">
      <w:pPr>
        <w:rPr>
          <w:rFonts w:ascii="AMU Monument Grotesk" w:hAnsi="AMU Monument Grotesk" w:cs="Arial"/>
          <w:b/>
          <w:bCs/>
          <w:sz w:val="19"/>
          <w:szCs w:val="19"/>
        </w:rPr>
      </w:pPr>
    </w:p>
    <w:tbl>
      <w:tblPr>
        <w:tblW w:w="9083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83"/>
      </w:tblGrid>
      <w:tr w:rsidR="00F368E3" w:rsidRPr="00F368E3" w14:paraId="31B0BF95" w14:textId="77777777" w:rsidTr="00A5778C">
        <w:trPr>
          <w:trHeight w:val="680"/>
          <w:jc w:val="right"/>
        </w:trPr>
        <w:tc>
          <w:tcPr>
            <w:tcW w:w="9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E17C007" w14:textId="5AB969F4" w:rsidR="00070644" w:rsidRPr="00F368E3" w:rsidRDefault="000246EF" w:rsidP="00A5778C">
            <w:pPr>
              <w:snapToGrid w:val="0"/>
              <w:rPr>
                <w:rFonts w:ascii="AMU Monument Grotesk" w:hAnsi="AMU Monument Grotesk" w:cs="Arial"/>
                <w:sz w:val="19"/>
                <w:szCs w:val="19"/>
              </w:rPr>
            </w:pPr>
            <w:r w:rsidRPr="00F368E3">
              <w:rPr>
                <w:rFonts w:ascii="AMU Monument Grotesk" w:hAnsi="AMU Monument Grotesk" w:cs="Arial"/>
                <w:sz w:val="19"/>
                <w:szCs w:val="19"/>
              </w:rPr>
              <w:t>É</w:t>
            </w:r>
            <w:r w:rsidR="0099109A" w:rsidRPr="00F368E3">
              <w:rPr>
                <w:rFonts w:ascii="AMU Monument Grotesk" w:hAnsi="AMU Monument Grotesk" w:cs="Arial"/>
                <w:sz w:val="19"/>
                <w:szCs w:val="19"/>
              </w:rPr>
              <w:t>tablissement</w:t>
            </w:r>
            <w:r w:rsidR="00EC3194" w:rsidRPr="00F368E3">
              <w:rPr>
                <w:rFonts w:ascii="AMU Monument Grotesk" w:hAnsi="AMU Monument Grotesk" w:cs="Arial"/>
                <w:sz w:val="19"/>
                <w:szCs w:val="19"/>
              </w:rPr>
              <w:t xml:space="preserve"> : </w:t>
            </w:r>
          </w:p>
          <w:p w14:paraId="78AA2094" w14:textId="77777777" w:rsidR="00235082" w:rsidRPr="00F368E3" w:rsidRDefault="00235082" w:rsidP="00A5778C">
            <w:pPr>
              <w:snapToGrid w:val="0"/>
              <w:rPr>
                <w:rFonts w:ascii="AMU Monument Grotesk" w:hAnsi="AMU Monument Grotesk" w:cs="Arial"/>
                <w:sz w:val="19"/>
                <w:szCs w:val="19"/>
              </w:rPr>
            </w:pPr>
          </w:p>
        </w:tc>
      </w:tr>
      <w:tr w:rsidR="00F368E3" w:rsidRPr="00F368E3" w14:paraId="303D2CC5" w14:textId="77777777" w:rsidTr="00A5778C">
        <w:trPr>
          <w:trHeight w:val="680"/>
          <w:jc w:val="right"/>
        </w:trPr>
        <w:tc>
          <w:tcPr>
            <w:tcW w:w="9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1344BE2" w14:textId="651110AB" w:rsidR="00070644" w:rsidRDefault="000246EF" w:rsidP="00A5778C">
            <w:pPr>
              <w:snapToGrid w:val="0"/>
              <w:rPr>
                <w:rFonts w:ascii="AMU Monument Grotesk" w:hAnsi="AMU Monument Grotesk" w:cs="Arial"/>
                <w:sz w:val="19"/>
                <w:szCs w:val="19"/>
              </w:rPr>
            </w:pPr>
            <w:r w:rsidRPr="00F368E3">
              <w:rPr>
                <w:rFonts w:ascii="AMU Monument Grotesk" w:hAnsi="AMU Monument Grotesk" w:cs="Arial"/>
                <w:sz w:val="19"/>
                <w:szCs w:val="19"/>
              </w:rPr>
              <w:t>Formation</w:t>
            </w:r>
            <w:r w:rsidR="000D0C96" w:rsidRPr="00F368E3">
              <w:rPr>
                <w:rFonts w:ascii="AMU Monument Grotesk" w:hAnsi="AMU Monument Grotesk" w:cs="Arial"/>
                <w:sz w:val="19"/>
                <w:szCs w:val="19"/>
              </w:rPr>
              <w:t xml:space="preserve"> : </w:t>
            </w:r>
          </w:p>
          <w:p w14:paraId="00B80FA7" w14:textId="6B9BC07C" w:rsidR="00070644" w:rsidRPr="00F368E3" w:rsidRDefault="00070644" w:rsidP="00A5778C">
            <w:pPr>
              <w:snapToGrid w:val="0"/>
              <w:rPr>
                <w:rFonts w:ascii="AMU Monument Grotesk" w:hAnsi="AMU Monument Grotesk" w:cs="Arial"/>
                <w:sz w:val="19"/>
                <w:szCs w:val="19"/>
              </w:rPr>
            </w:pPr>
          </w:p>
        </w:tc>
      </w:tr>
      <w:tr w:rsidR="00F368E3" w:rsidRPr="00F368E3" w14:paraId="30F1D175" w14:textId="77777777" w:rsidTr="00A5778C">
        <w:trPr>
          <w:trHeight w:val="680"/>
          <w:jc w:val="right"/>
        </w:trPr>
        <w:tc>
          <w:tcPr>
            <w:tcW w:w="90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4B28DAB" w14:textId="0581F141" w:rsidR="00070644" w:rsidRPr="00F368E3" w:rsidRDefault="0007463D" w:rsidP="00A5778C">
            <w:pPr>
              <w:snapToGrid w:val="0"/>
              <w:rPr>
                <w:rFonts w:ascii="AMU Monument Grotesk" w:hAnsi="AMU Monument Grotesk" w:cs="Arial"/>
                <w:sz w:val="19"/>
                <w:szCs w:val="19"/>
              </w:rPr>
            </w:pPr>
            <w:r w:rsidRPr="00F368E3">
              <w:rPr>
                <w:rFonts w:ascii="AMU Monument Grotesk" w:hAnsi="AMU Monument Grotesk" w:cs="Arial"/>
                <w:sz w:val="19"/>
                <w:szCs w:val="19"/>
              </w:rPr>
              <w:t>Niveau d’étude :</w:t>
            </w:r>
          </w:p>
        </w:tc>
      </w:tr>
      <w:tr w:rsidR="00F368E3" w:rsidRPr="00F368E3" w14:paraId="5A360785" w14:textId="77777777" w:rsidTr="00A5778C">
        <w:trPr>
          <w:trHeight w:val="680"/>
          <w:jc w:val="right"/>
        </w:trPr>
        <w:tc>
          <w:tcPr>
            <w:tcW w:w="90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7FD4467" w14:textId="7BE118D1" w:rsidR="00070644" w:rsidRPr="00F368E3" w:rsidRDefault="00294118" w:rsidP="00A5778C">
            <w:pPr>
              <w:snapToGrid w:val="0"/>
              <w:rPr>
                <w:rFonts w:ascii="AMU Monument Grotesk" w:hAnsi="AMU Monument Grotesk" w:cs="Arial"/>
                <w:sz w:val="19"/>
                <w:szCs w:val="19"/>
              </w:rPr>
            </w:pPr>
            <w:r w:rsidRPr="00F368E3">
              <w:rPr>
                <w:rFonts w:ascii="AMU Monument Grotesk" w:hAnsi="AMU Monument Grotesk" w:cs="Arial"/>
                <w:sz w:val="19"/>
                <w:szCs w:val="19"/>
              </w:rPr>
              <w:t>Enseignant référent</w:t>
            </w:r>
            <w:r w:rsidR="00EC3194" w:rsidRPr="00F368E3">
              <w:rPr>
                <w:rFonts w:ascii="AMU Monument Grotesk" w:hAnsi="AMU Monument Grotesk" w:cs="Arial"/>
                <w:sz w:val="19"/>
                <w:szCs w:val="19"/>
              </w:rPr>
              <w:t> </w:t>
            </w:r>
            <w:r w:rsidR="00732242" w:rsidRPr="00F368E3">
              <w:rPr>
                <w:rFonts w:ascii="AMU Monument Grotesk" w:hAnsi="AMU Monument Grotesk" w:cs="Arial"/>
                <w:sz w:val="19"/>
                <w:szCs w:val="19"/>
              </w:rPr>
              <w:t xml:space="preserve">(si projet de </w:t>
            </w:r>
            <w:r w:rsidR="00EC089E" w:rsidRPr="00F368E3">
              <w:rPr>
                <w:rFonts w:ascii="AMU Monument Grotesk" w:hAnsi="AMU Monument Grotesk" w:cs="Arial"/>
                <w:sz w:val="19"/>
                <w:szCs w:val="19"/>
              </w:rPr>
              <w:t>formation)</w:t>
            </w:r>
            <w:r w:rsidR="00732242" w:rsidRPr="00F368E3">
              <w:rPr>
                <w:rFonts w:ascii="AMU Monument Grotesk" w:hAnsi="AMU Monument Grotesk" w:cs="Arial"/>
                <w:sz w:val="19"/>
                <w:szCs w:val="19"/>
              </w:rPr>
              <w:t xml:space="preserve"> </w:t>
            </w:r>
            <w:r w:rsidR="00EC3194" w:rsidRPr="00F368E3">
              <w:rPr>
                <w:rFonts w:ascii="AMU Monument Grotesk" w:hAnsi="AMU Monument Grotesk" w:cs="Arial"/>
                <w:sz w:val="19"/>
                <w:szCs w:val="19"/>
              </w:rPr>
              <w:t>:</w:t>
            </w:r>
            <w:r w:rsidR="00235082" w:rsidRPr="00F368E3">
              <w:rPr>
                <w:rFonts w:ascii="AMU Monument Grotesk" w:hAnsi="AMU Monument Grotesk" w:cs="Arial"/>
                <w:sz w:val="19"/>
                <w:szCs w:val="19"/>
              </w:rPr>
              <w:t> </w:t>
            </w:r>
          </w:p>
        </w:tc>
      </w:tr>
      <w:tr w:rsidR="00F368E3" w:rsidRPr="00F368E3" w14:paraId="481ECAB7" w14:textId="77777777" w:rsidTr="00B10992">
        <w:trPr>
          <w:trHeight w:val="393"/>
          <w:jc w:val="right"/>
        </w:trPr>
        <w:tc>
          <w:tcPr>
            <w:tcW w:w="908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5CB6CEE" w14:textId="3BC6AFAF" w:rsidR="00EC3194" w:rsidRPr="00F368E3" w:rsidRDefault="00C2046C" w:rsidP="00A5778C">
            <w:pPr>
              <w:snapToGrid w:val="0"/>
              <w:rPr>
                <w:rFonts w:ascii="AMU Monument Grotesk" w:hAnsi="AMU Monument Grotesk" w:cs="Arial"/>
                <w:sz w:val="19"/>
                <w:szCs w:val="19"/>
              </w:rPr>
            </w:pPr>
            <w:r w:rsidRPr="00F368E3">
              <w:rPr>
                <w:rFonts w:ascii="AMU Monument Grotesk" w:hAnsi="AMU Monument Grotesk" w:cs="Arial"/>
                <w:sz w:val="19"/>
                <w:szCs w:val="19"/>
              </w:rPr>
              <w:t>Année</w:t>
            </w:r>
            <w:r w:rsidR="004C206C" w:rsidRPr="00F368E3">
              <w:rPr>
                <w:rFonts w:ascii="AMU Monument Grotesk" w:hAnsi="AMU Monument Grotesk" w:cs="Arial"/>
                <w:sz w:val="19"/>
                <w:szCs w:val="19"/>
              </w:rPr>
              <w:t xml:space="preserve"> d</w:t>
            </w:r>
            <w:r w:rsidR="003F2281" w:rsidRPr="00F368E3">
              <w:rPr>
                <w:rFonts w:ascii="AMU Monument Grotesk" w:hAnsi="AMU Monument Grotesk" w:cs="Arial"/>
                <w:sz w:val="19"/>
                <w:szCs w:val="19"/>
              </w:rPr>
              <w:t>e réalisation du</w:t>
            </w:r>
            <w:r w:rsidR="004C206C" w:rsidRPr="00F368E3">
              <w:rPr>
                <w:rFonts w:ascii="AMU Monument Grotesk" w:hAnsi="AMU Monument Grotesk" w:cs="Arial"/>
                <w:sz w:val="19"/>
                <w:szCs w:val="19"/>
              </w:rPr>
              <w:t xml:space="preserve"> projet :</w:t>
            </w:r>
            <w:r w:rsidR="004F0819" w:rsidRPr="00F368E3">
              <w:rPr>
                <w:rFonts w:ascii="AMU Monument Grotesk" w:hAnsi="AMU Monument Grotesk" w:cs="Arial"/>
                <w:sz w:val="19"/>
                <w:szCs w:val="19"/>
              </w:rPr>
              <w:t xml:space="preserve"> </w:t>
            </w:r>
            <w:r w:rsidR="00434F29" w:rsidRPr="00F368E3">
              <w:rPr>
                <w:rFonts w:ascii="AMU Monument Grotesk" w:hAnsi="AMU Monument Grotesk" w:cs="Arial"/>
                <w:sz w:val="19"/>
                <w:szCs w:val="19"/>
              </w:rPr>
              <w:t xml:space="preserve"> </w:t>
            </w:r>
            <w:r w:rsidR="00434F29" w:rsidRPr="00F368E3">
              <w:rPr>
                <w:rFonts w:ascii="AMU Monument Grotesk" w:hAnsi="AMU Monument Grotesk" w:cs="Arial"/>
                <w:sz w:val="19"/>
                <w:szCs w:val="19"/>
              </w:rPr>
              <w:object w:dxaOrig="225" w:dyaOrig="225" w14:anchorId="5422D3D7">
                <v:shape id="_x0000_i1049" type="#_x0000_t75" style="width:11.25pt;height:15pt" o:ole="">
                  <v:imagedata r:id="rId14" o:title=""/>
                </v:shape>
                <w:control r:id="rId15" w:name="CheckBox314" w:shapeid="_x0000_i1049"/>
              </w:object>
            </w:r>
            <w:r w:rsidR="00434F29" w:rsidRPr="00F368E3">
              <w:rPr>
                <w:rFonts w:ascii="AMU Monument Grotesk" w:hAnsi="AMU Monument Grotesk" w:cs="Arial"/>
                <w:sz w:val="19"/>
                <w:szCs w:val="19"/>
              </w:rPr>
              <w:t xml:space="preserve">  </w:t>
            </w:r>
            <w:r w:rsidR="002D76B2" w:rsidRPr="00F368E3">
              <w:rPr>
                <w:rFonts w:ascii="AMU Monument Grotesk" w:hAnsi="AMU Monument Grotesk" w:cs="Arial"/>
                <w:sz w:val="19"/>
                <w:szCs w:val="19"/>
              </w:rPr>
              <w:t>202</w:t>
            </w:r>
            <w:r w:rsidR="00EB350F" w:rsidRPr="00F368E3">
              <w:rPr>
                <w:rFonts w:ascii="AMU Monument Grotesk" w:hAnsi="AMU Monument Grotesk" w:cs="Arial"/>
                <w:sz w:val="19"/>
                <w:szCs w:val="19"/>
              </w:rPr>
              <w:t>4</w:t>
            </w:r>
            <w:r w:rsidR="002D76B2" w:rsidRPr="00F368E3">
              <w:rPr>
                <w:rFonts w:ascii="AMU Monument Grotesk" w:hAnsi="AMU Monument Grotesk" w:cs="Arial"/>
                <w:sz w:val="19"/>
                <w:szCs w:val="19"/>
              </w:rPr>
              <w:t xml:space="preserve"> </w:t>
            </w:r>
            <w:r w:rsidRPr="00F368E3">
              <w:rPr>
                <w:rFonts w:ascii="AMU Monument Grotesk" w:hAnsi="AMU Monument Grotesk" w:cs="Arial"/>
                <w:sz w:val="19"/>
                <w:szCs w:val="19"/>
              </w:rPr>
              <w:t xml:space="preserve">  </w:t>
            </w:r>
            <w:r w:rsidR="00434F29" w:rsidRPr="00F368E3">
              <w:rPr>
                <w:rFonts w:ascii="AMU Monument Grotesk" w:hAnsi="AMU Monument Grotesk" w:cs="Arial"/>
                <w:sz w:val="19"/>
                <w:szCs w:val="19"/>
              </w:rPr>
              <w:object w:dxaOrig="225" w:dyaOrig="225" w14:anchorId="5725BC17">
                <v:shape id="_x0000_i1051" type="#_x0000_t75" style="width:11.25pt;height:15pt" o:ole="">
                  <v:imagedata r:id="rId16" o:title=""/>
                </v:shape>
                <w:control r:id="rId17" w:name="CheckBox3141" w:shapeid="_x0000_i1051"/>
              </w:object>
            </w:r>
            <w:r w:rsidR="00434F29" w:rsidRPr="00F368E3">
              <w:rPr>
                <w:rFonts w:ascii="AMU Monument Grotesk" w:hAnsi="AMU Monument Grotesk" w:cs="Arial"/>
                <w:sz w:val="19"/>
                <w:szCs w:val="19"/>
              </w:rPr>
              <w:t xml:space="preserve">  </w:t>
            </w:r>
            <w:r w:rsidR="004F0819" w:rsidRPr="00F368E3">
              <w:rPr>
                <w:rFonts w:ascii="AMU Monument Grotesk" w:hAnsi="AMU Monument Grotesk" w:cs="Arial"/>
                <w:sz w:val="19"/>
                <w:szCs w:val="19"/>
              </w:rPr>
              <w:t>20</w:t>
            </w:r>
            <w:r w:rsidR="00BA00EE" w:rsidRPr="00F368E3">
              <w:rPr>
                <w:rFonts w:ascii="AMU Monument Grotesk" w:hAnsi="AMU Monument Grotesk" w:cs="Arial"/>
                <w:sz w:val="19"/>
                <w:szCs w:val="19"/>
              </w:rPr>
              <w:t>2</w:t>
            </w:r>
            <w:r w:rsidR="00EB350F" w:rsidRPr="00F368E3">
              <w:rPr>
                <w:rFonts w:ascii="AMU Monument Grotesk" w:hAnsi="AMU Monument Grotesk" w:cs="Arial"/>
                <w:sz w:val="19"/>
                <w:szCs w:val="19"/>
              </w:rPr>
              <w:t>5</w:t>
            </w:r>
            <w:r w:rsidR="00834578" w:rsidRPr="00F368E3">
              <w:rPr>
                <w:rFonts w:ascii="AMU Monument Grotesk" w:hAnsi="AMU Monument Grotesk" w:cs="Arial"/>
                <w:sz w:val="19"/>
                <w:szCs w:val="19"/>
              </w:rPr>
              <w:t xml:space="preserve">  </w:t>
            </w:r>
            <w:r w:rsidR="00834578" w:rsidRPr="00F368E3">
              <w:rPr>
                <w:rFonts w:ascii="AMU Monument Grotesk" w:hAnsi="AMU Monument Grotesk" w:cs="Arial"/>
                <w:sz w:val="19"/>
                <w:szCs w:val="19"/>
              </w:rPr>
              <w:object w:dxaOrig="225" w:dyaOrig="225" w14:anchorId="27CC54C6">
                <v:shape id="_x0000_i1053" type="#_x0000_t75" style="width:11.25pt;height:15pt" o:ole="">
                  <v:imagedata r:id="rId18" o:title=""/>
                </v:shape>
                <w:control r:id="rId19" w:name="CheckBox31411" w:shapeid="_x0000_i1053"/>
              </w:object>
            </w:r>
            <w:r w:rsidR="00834578" w:rsidRPr="00F368E3">
              <w:rPr>
                <w:rFonts w:ascii="AMU Monument Grotesk" w:hAnsi="AMU Monument Grotesk" w:cs="Arial"/>
                <w:sz w:val="19"/>
                <w:szCs w:val="19"/>
              </w:rPr>
              <w:t xml:space="preserve"> 2026  </w:t>
            </w:r>
            <w:r w:rsidR="00834578" w:rsidRPr="00F368E3">
              <w:rPr>
                <w:rFonts w:ascii="AMU Monument Grotesk" w:hAnsi="AMU Monument Grotesk" w:cs="Arial"/>
                <w:sz w:val="19"/>
                <w:szCs w:val="19"/>
              </w:rPr>
              <w:object w:dxaOrig="225" w:dyaOrig="225" w14:anchorId="5CF56739">
                <v:shape id="_x0000_i1055" type="#_x0000_t75" style="width:11.25pt;height:15pt" o:ole="">
                  <v:imagedata r:id="rId20" o:title=""/>
                </v:shape>
                <w:control r:id="rId21" w:name="CheckBox31412" w:shapeid="_x0000_i1055"/>
              </w:object>
            </w:r>
            <w:r w:rsidR="00834578" w:rsidRPr="00F368E3">
              <w:rPr>
                <w:rFonts w:ascii="AMU Monument Grotesk" w:hAnsi="AMU Monument Grotesk" w:cs="Arial"/>
                <w:sz w:val="19"/>
                <w:szCs w:val="19"/>
              </w:rPr>
              <w:t xml:space="preserve">  2027</w:t>
            </w:r>
          </w:p>
        </w:tc>
      </w:tr>
      <w:tr w:rsidR="00A5778C" w:rsidRPr="00F368E3" w14:paraId="7ED09B08" w14:textId="77777777" w:rsidTr="00B10992">
        <w:trPr>
          <w:trHeight w:val="247"/>
          <w:jc w:val="right"/>
        </w:trPr>
        <w:tc>
          <w:tcPr>
            <w:tcW w:w="90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B57B53C" w14:textId="77777777" w:rsidR="00EC3194" w:rsidRPr="00F368E3" w:rsidRDefault="00453449" w:rsidP="00A5778C">
            <w:pPr>
              <w:snapToGrid w:val="0"/>
              <w:rPr>
                <w:rFonts w:ascii="AMU Monument Grotesk" w:hAnsi="AMU Monument Grotesk" w:cs="Arial"/>
                <w:sz w:val="19"/>
                <w:szCs w:val="19"/>
              </w:rPr>
            </w:pPr>
            <w:r w:rsidRPr="00F368E3">
              <w:rPr>
                <w:rFonts w:ascii="AMU Monument Grotesk" w:hAnsi="AMU Monument Grotesk" w:cs="Arial"/>
                <w:sz w:val="19"/>
                <w:szCs w:val="19"/>
              </w:rPr>
              <w:t>Nombre d’étudia</w:t>
            </w:r>
            <w:r w:rsidR="00C2046C" w:rsidRPr="00F368E3">
              <w:rPr>
                <w:rFonts w:ascii="AMU Monument Grotesk" w:hAnsi="AMU Monument Grotesk" w:cs="Arial"/>
                <w:sz w:val="19"/>
                <w:szCs w:val="19"/>
              </w:rPr>
              <w:t>nts impliqués dans le</w:t>
            </w:r>
            <w:r w:rsidRPr="00F368E3">
              <w:rPr>
                <w:rFonts w:ascii="AMU Monument Grotesk" w:hAnsi="AMU Monument Grotesk" w:cs="Arial"/>
                <w:sz w:val="19"/>
                <w:szCs w:val="19"/>
              </w:rPr>
              <w:t xml:space="preserve"> projet</w:t>
            </w:r>
            <w:r w:rsidR="00ED012F" w:rsidRPr="00F368E3">
              <w:rPr>
                <w:rFonts w:ascii="AMU Monument Grotesk" w:hAnsi="AMU Monument Grotesk" w:cs="Arial"/>
                <w:sz w:val="19"/>
                <w:szCs w:val="19"/>
              </w:rPr>
              <w:t xml:space="preserve"> </w:t>
            </w:r>
            <w:r w:rsidR="0099109A" w:rsidRPr="00F368E3">
              <w:rPr>
                <w:rFonts w:ascii="AMU Monument Grotesk" w:hAnsi="AMU Monument Grotesk" w:cs="Arial"/>
                <w:sz w:val="19"/>
                <w:szCs w:val="19"/>
              </w:rPr>
              <w:t>du concours (</w:t>
            </w:r>
            <w:r w:rsidR="004F2668" w:rsidRPr="00F368E3">
              <w:rPr>
                <w:rFonts w:ascii="AMU Monument Grotesk" w:hAnsi="AMU Monument Grotesk" w:cs="Arial"/>
                <w:sz w:val="19"/>
                <w:szCs w:val="19"/>
              </w:rPr>
              <w:t>2</w:t>
            </w:r>
            <w:r w:rsidR="00ED012F" w:rsidRPr="00F368E3">
              <w:rPr>
                <w:rFonts w:ascii="AMU Monument Grotesk" w:hAnsi="AMU Monument Grotesk" w:cs="Arial"/>
                <w:sz w:val="19"/>
                <w:szCs w:val="19"/>
              </w:rPr>
              <w:t xml:space="preserve"> participants </w:t>
            </w:r>
            <w:r w:rsidR="00453F19" w:rsidRPr="00F368E3">
              <w:rPr>
                <w:rFonts w:ascii="AMU Monument Grotesk" w:hAnsi="AMU Monument Grotesk" w:cs="Arial"/>
                <w:sz w:val="19"/>
                <w:szCs w:val="19"/>
              </w:rPr>
              <w:t>minimum</w:t>
            </w:r>
            <w:r w:rsidR="00ED012F" w:rsidRPr="00F368E3">
              <w:rPr>
                <w:rFonts w:ascii="AMU Monument Grotesk" w:hAnsi="AMU Monument Grotesk" w:cs="Arial"/>
                <w:sz w:val="19"/>
                <w:szCs w:val="19"/>
              </w:rPr>
              <w:t>)</w:t>
            </w:r>
            <w:r w:rsidRPr="00F368E3">
              <w:rPr>
                <w:rFonts w:ascii="AMU Monument Grotesk" w:hAnsi="AMU Monument Grotesk" w:cs="Arial"/>
                <w:sz w:val="19"/>
                <w:szCs w:val="19"/>
              </w:rPr>
              <w:t> :</w:t>
            </w:r>
            <w:r w:rsidR="0007463D" w:rsidRPr="00F368E3">
              <w:rPr>
                <w:rFonts w:ascii="AMU Monument Grotesk" w:hAnsi="AMU Monument Grotesk" w:cs="Arial"/>
                <w:sz w:val="19"/>
                <w:szCs w:val="19"/>
              </w:rPr>
              <w:t xml:space="preserve"> </w:t>
            </w:r>
          </w:p>
        </w:tc>
      </w:tr>
    </w:tbl>
    <w:p w14:paraId="23D872C0" w14:textId="77777777" w:rsidR="002B7D38" w:rsidRPr="00A5778C" w:rsidRDefault="002B7D38" w:rsidP="00A5778C">
      <w:pPr>
        <w:rPr>
          <w:rFonts w:ascii="AMU Monument Grotesk" w:hAnsi="AMU Monument Grotesk" w:cs="Arial"/>
          <w:b/>
          <w:bCs/>
          <w:sz w:val="28"/>
          <w:szCs w:val="28"/>
        </w:rPr>
      </w:pPr>
    </w:p>
    <w:p w14:paraId="41B6F881" w14:textId="022E908F" w:rsidR="007368FF" w:rsidRPr="00070644" w:rsidRDefault="00253259" w:rsidP="00A5778C">
      <w:pPr>
        <w:rPr>
          <w:rFonts w:ascii="AMU Monument Grotesk" w:hAnsi="AMU Monument Grotesk" w:cs="Arial"/>
          <w:b/>
          <w:bCs/>
          <w:szCs w:val="20"/>
        </w:rPr>
      </w:pPr>
      <w:r w:rsidRPr="00070644">
        <w:rPr>
          <w:rFonts w:ascii="AMU Monument Grotesk" w:hAnsi="AMU Monument Grotesk" w:cs="Arial"/>
          <w:b/>
          <w:bCs/>
          <w:szCs w:val="20"/>
        </w:rPr>
        <w:t>Description</w:t>
      </w:r>
      <w:r w:rsidR="0099109A" w:rsidRPr="00070644">
        <w:rPr>
          <w:rFonts w:ascii="AMU Monument Grotesk" w:hAnsi="AMU Monument Grotesk" w:cs="Arial"/>
          <w:b/>
          <w:bCs/>
          <w:szCs w:val="20"/>
        </w:rPr>
        <w:t xml:space="preserve"> et objectif</w:t>
      </w:r>
      <w:r w:rsidR="0022222D" w:rsidRPr="00070644">
        <w:rPr>
          <w:rFonts w:ascii="AMU Monument Grotesk" w:hAnsi="AMU Monument Grotesk" w:cs="Arial"/>
          <w:b/>
          <w:bCs/>
          <w:szCs w:val="20"/>
        </w:rPr>
        <w:t>s</w:t>
      </w:r>
      <w:r w:rsidR="0099109A" w:rsidRPr="00070644">
        <w:rPr>
          <w:rFonts w:ascii="AMU Monument Grotesk" w:hAnsi="AMU Monument Grotesk" w:cs="Arial"/>
          <w:b/>
          <w:bCs/>
          <w:szCs w:val="20"/>
        </w:rPr>
        <w:t xml:space="preserve"> du projet</w:t>
      </w:r>
      <w:r w:rsidR="00453449" w:rsidRPr="00070644">
        <w:rPr>
          <w:rFonts w:ascii="AMU Monument Grotesk" w:hAnsi="AMU Monument Grotesk" w:cs="Arial"/>
          <w:b/>
          <w:bCs/>
          <w:szCs w:val="20"/>
        </w:rPr>
        <w:t xml:space="preserve"> </w:t>
      </w:r>
      <w:r w:rsidR="00ED012F" w:rsidRPr="00070644">
        <w:rPr>
          <w:rFonts w:ascii="AMU Monument Grotesk" w:hAnsi="AMU Monument Grotesk" w:cs="Arial"/>
          <w:b/>
          <w:bCs/>
          <w:szCs w:val="20"/>
        </w:rPr>
        <w:t>:</w:t>
      </w:r>
    </w:p>
    <w:p w14:paraId="23685504" w14:textId="77777777" w:rsidR="00747B5B" w:rsidRPr="00F368E3" w:rsidRDefault="00AD1947" w:rsidP="00A5778C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7492405C" w14:textId="77777777" w:rsidR="00AD1947" w:rsidRPr="00F368E3" w:rsidRDefault="00AD1947" w:rsidP="00A5778C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29BBF552" w14:textId="77777777" w:rsidR="00AD1947" w:rsidRPr="00F368E3" w:rsidRDefault="00AD1947" w:rsidP="00A5778C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2ABF13D9" w14:textId="15C1A31B" w:rsidR="00AD1947" w:rsidRDefault="00AD1947" w:rsidP="00A5778C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17E39249" w14:textId="77777777" w:rsidR="00070644" w:rsidRPr="00F368E3" w:rsidRDefault="00070644" w:rsidP="00A5778C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106FA861" w14:textId="77777777" w:rsidR="00070644" w:rsidRPr="00F368E3" w:rsidRDefault="00070644" w:rsidP="00A5778C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324D6BF8" w14:textId="77777777" w:rsidR="00A5778C" w:rsidRPr="00F368E3" w:rsidRDefault="00A5778C" w:rsidP="00A5778C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4F2695BB" w14:textId="299B6E58" w:rsidR="00A5778C" w:rsidRDefault="00A5778C" w:rsidP="00A5778C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4AE4E834" w14:textId="77777777" w:rsidR="00A5778C" w:rsidRDefault="00A5778C" w:rsidP="00A5778C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</w:p>
    <w:p w14:paraId="58DF0147" w14:textId="77777777" w:rsidR="00A5778C" w:rsidRDefault="00A5778C" w:rsidP="00A5778C">
      <w:pPr>
        <w:rPr>
          <w:rFonts w:ascii="AMU Monument Grotesk" w:hAnsi="AMU Monument Grotesk" w:cs="Arial"/>
          <w:bCs/>
          <w:sz w:val="19"/>
          <w:szCs w:val="19"/>
        </w:rPr>
      </w:pPr>
    </w:p>
    <w:p w14:paraId="5305E7DB" w14:textId="164B112F" w:rsidR="003F1E9D" w:rsidRPr="00F368E3" w:rsidRDefault="0022222D" w:rsidP="00A5778C">
      <w:pPr>
        <w:rPr>
          <w:rFonts w:ascii="AMU Monument Grotesk" w:hAnsi="AMU Monument Grotesk" w:cs="Arial"/>
          <w:b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lastRenderedPageBreak/>
        <w:t>Q</w:t>
      </w:r>
      <w:r w:rsidR="003F1E9D" w:rsidRPr="00F368E3">
        <w:rPr>
          <w:rFonts w:ascii="AMU Monument Grotesk" w:hAnsi="AMU Monument Grotesk" w:cs="Arial"/>
          <w:b/>
          <w:bCs/>
          <w:sz w:val="19"/>
          <w:szCs w:val="19"/>
        </w:rPr>
        <w:t xml:space="preserve">uels </w:t>
      </w:r>
      <w:r w:rsidRPr="00F368E3">
        <w:rPr>
          <w:rFonts w:ascii="AMU Monument Grotesk" w:hAnsi="AMU Monument Grotesk" w:cs="Arial"/>
          <w:b/>
          <w:bCs/>
          <w:sz w:val="19"/>
          <w:szCs w:val="19"/>
        </w:rPr>
        <w:t xml:space="preserve">sont les </w:t>
      </w:r>
      <w:r w:rsidR="003F1E9D" w:rsidRPr="00F368E3">
        <w:rPr>
          <w:rFonts w:ascii="AMU Monument Grotesk" w:hAnsi="AMU Monument Grotesk" w:cs="Arial"/>
          <w:b/>
          <w:bCs/>
          <w:sz w:val="19"/>
          <w:szCs w:val="19"/>
        </w:rPr>
        <w:t>ODD concernés par votre projet et comment </w:t>
      </w:r>
      <w:r w:rsidR="000D2675" w:rsidRPr="00F368E3">
        <w:rPr>
          <w:rFonts w:ascii="AMU Monument Grotesk" w:hAnsi="AMU Monument Grotesk" w:cs="Arial"/>
          <w:b/>
          <w:bCs/>
          <w:sz w:val="19"/>
          <w:szCs w:val="19"/>
        </w:rPr>
        <w:t xml:space="preserve">le sont-ils </w:t>
      </w:r>
      <w:r w:rsidR="003F1E9D" w:rsidRPr="00F368E3">
        <w:rPr>
          <w:rFonts w:ascii="AMU Monument Grotesk" w:hAnsi="AMU Monument Grotesk" w:cs="Arial"/>
          <w:b/>
          <w:bCs/>
          <w:sz w:val="19"/>
          <w:szCs w:val="19"/>
        </w:rPr>
        <w:t>?</w:t>
      </w:r>
    </w:p>
    <w:p w14:paraId="249CAF93" w14:textId="77777777" w:rsidR="003F1E9D" w:rsidRPr="00F368E3" w:rsidRDefault="003F1E9D" w:rsidP="00A5778C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2A086D46" w14:textId="77777777" w:rsidR="003F1E9D" w:rsidRPr="00F368E3" w:rsidRDefault="003F1E9D" w:rsidP="00A5778C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2054EC3A" w14:textId="64E3B418" w:rsidR="003F1E9D" w:rsidRDefault="003F1E9D" w:rsidP="00A5778C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02B37B18" w14:textId="77777777" w:rsidR="00070644" w:rsidRPr="00F368E3" w:rsidRDefault="00070644" w:rsidP="00A5778C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0E80EA91" w14:textId="77777777" w:rsidR="00070644" w:rsidRPr="00F368E3" w:rsidRDefault="00070644" w:rsidP="00A5778C">
      <w:pPr>
        <w:tabs>
          <w:tab w:val="right" w:leader="dot" w:pos="9072"/>
        </w:tabs>
        <w:rPr>
          <w:rFonts w:ascii="AMU Monument Grotesk" w:hAnsi="AMU Monument Grotesk" w:cs="Arial"/>
          <w:bCs/>
          <w:sz w:val="19"/>
          <w:szCs w:val="19"/>
        </w:rPr>
      </w:pPr>
    </w:p>
    <w:p w14:paraId="290B5DD4" w14:textId="118F5728" w:rsidR="003F1E9D" w:rsidRPr="00F368E3" w:rsidRDefault="0022222D" w:rsidP="00A5778C">
      <w:pPr>
        <w:rPr>
          <w:rFonts w:ascii="AMU Monument Grotesk" w:hAnsi="AMU Monument Grotesk" w:cs="Arial"/>
          <w:b/>
          <w:bCs/>
          <w:sz w:val="19"/>
          <w:szCs w:val="19"/>
        </w:rPr>
      </w:pPr>
      <w:r w:rsidRPr="00F368E3">
        <w:rPr>
          <w:rFonts w:ascii="AMU Monument Grotesk" w:hAnsi="AMU Monument Grotesk" w:cs="Arial"/>
          <w:b/>
          <w:bCs/>
          <w:sz w:val="19"/>
          <w:szCs w:val="19"/>
        </w:rPr>
        <w:t>Quel est l</w:t>
      </w:r>
      <w:r w:rsidR="007F18EE" w:rsidRPr="00F368E3">
        <w:rPr>
          <w:rFonts w:ascii="AMU Monument Grotesk" w:hAnsi="AMU Monument Grotesk" w:cs="Arial"/>
          <w:b/>
          <w:bCs/>
          <w:sz w:val="19"/>
          <w:szCs w:val="19"/>
        </w:rPr>
        <w:t>’état d’avancement du projet ?</w:t>
      </w:r>
    </w:p>
    <w:p w14:paraId="11273AD6" w14:textId="2361EAF6" w:rsidR="007F18EE" w:rsidRPr="00F368E3" w:rsidRDefault="007F18EE" w:rsidP="00A5778C">
      <w:pPr>
        <w:pStyle w:val="Contenudetableau"/>
        <w:snapToGrid w:val="0"/>
        <w:rPr>
          <w:rFonts w:ascii="AMU Monument Grotesk" w:hAnsi="AMU Monument Grotesk" w:cs="Arial"/>
          <w:sz w:val="19"/>
          <w:szCs w:val="19"/>
        </w:rPr>
      </w:pPr>
      <w:r w:rsidRPr="00F368E3">
        <w:rPr>
          <w:rFonts w:ascii="AMU Monument Grotesk" w:hAnsi="AMU Monument Grotesk" w:cs="Arial"/>
          <w:sz w:val="19"/>
          <w:szCs w:val="19"/>
        </w:rPr>
        <w:object w:dxaOrig="225" w:dyaOrig="225" w14:anchorId="3DD34E59">
          <v:shape id="_x0000_i1057" type="#_x0000_t75" style="width:11.25pt;height:15pt" o:ole="">
            <v:imagedata r:id="rId10" o:title=""/>
          </v:shape>
          <w:control r:id="rId22" w:name="CheckBox31441" w:shapeid="_x0000_i1057"/>
        </w:object>
      </w:r>
      <w:r w:rsidRPr="00F368E3">
        <w:rPr>
          <w:rFonts w:ascii="AMU Monument Grotesk" w:hAnsi="AMU Monument Grotesk" w:cs="Arial"/>
          <w:sz w:val="19"/>
          <w:szCs w:val="19"/>
        </w:rPr>
        <w:t xml:space="preserve"> </w:t>
      </w:r>
      <w:r w:rsidR="0034358C" w:rsidRPr="00F368E3">
        <w:rPr>
          <w:rFonts w:ascii="AMU Monument Grotesk" w:hAnsi="AMU Monument Grotesk" w:cs="Arial"/>
          <w:sz w:val="19"/>
          <w:szCs w:val="19"/>
        </w:rPr>
        <w:t>Nous avons trouvé l’idée mais nous réfléchissons encore à sa conceptualisation</w:t>
      </w:r>
    </w:p>
    <w:p w14:paraId="430F5241" w14:textId="7C7A1514" w:rsidR="007F18EE" w:rsidRPr="00F368E3" w:rsidRDefault="007F18EE" w:rsidP="00A5778C">
      <w:pPr>
        <w:rPr>
          <w:rFonts w:ascii="AMU Monument Grotesk" w:hAnsi="AMU Monument Grotesk" w:cs="Arial"/>
          <w:sz w:val="19"/>
          <w:szCs w:val="19"/>
        </w:rPr>
      </w:pPr>
      <w:r w:rsidRPr="00F368E3">
        <w:rPr>
          <w:rFonts w:ascii="AMU Monument Grotesk" w:hAnsi="AMU Monument Grotesk" w:cs="Arial"/>
          <w:sz w:val="19"/>
          <w:szCs w:val="19"/>
        </w:rPr>
        <w:object w:dxaOrig="225" w:dyaOrig="225" w14:anchorId="6E7171CA">
          <v:shape id="_x0000_i1059" type="#_x0000_t75" style="width:11.25pt;height:15pt" o:ole="">
            <v:imagedata r:id="rId23" o:title=""/>
          </v:shape>
          <w:control r:id="rId24" w:name="CheckBox31451" w:shapeid="_x0000_i1059"/>
        </w:object>
      </w:r>
      <w:r w:rsidRPr="00F368E3">
        <w:rPr>
          <w:rFonts w:ascii="AMU Monument Grotesk" w:hAnsi="AMU Monument Grotesk" w:cs="Arial"/>
          <w:sz w:val="19"/>
          <w:szCs w:val="19"/>
        </w:rPr>
        <w:t xml:space="preserve"> </w:t>
      </w:r>
      <w:r w:rsidR="0034358C" w:rsidRPr="00F368E3">
        <w:rPr>
          <w:rFonts w:ascii="AMU Monument Grotesk" w:hAnsi="AMU Monument Grotesk" w:cs="Arial"/>
          <w:sz w:val="19"/>
          <w:szCs w:val="19"/>
        </w:rPr>
        <w:t>Nous avons fini notre réflexion et allons passer à la création du projet</w:t>
      </w:r>
    </w:p>
    <w:p w14:paraId="239717D7" w14:textId="613893E4" w:rsidR="007F18EE" w:rsidRPr="00F368E3" w:rsidRDefault="007F18EE" w:rsidP="00A5778C">
      <w:pPr>
        <w:pStyle w:val="Contenudetableau"/>
        <w:snapToGrid w:val="0"/>
        <w:rPr>
          <w:rFonts w:ascii="AMU Monument Grotesk" w:hAnsi="AMU Monument Grotesk" w:cs="Arial"/>
          <w:sz w:val="19"/>
          <w:szCs w:val="19"/>
        </w:rPr>
      </w:pPr>
      <w:r w:rsidRPr="00F368E3">
        <w:rPr>
          <w:rFonts w:ascii="AMU Monument Grotesk" w:hAnsi="AMU Monument Grotesk" w:cs="Arial"/>
          <w:sz w:val="19"/>
          <w:szCs w:val="19"/>
        </w:rPr>
        <w:object w:dxaOrig="225" w:dyaOrig="225" w14:anchorId="3CB3CF57">
          <v:shape id="_x0000_i1061" type="#_x0000_t75" style="width:11.25pt;height:15pt" o:ole="">
            <v:imagedata r:id="rId25" o:title=""/>
          </v:shape>
          <w:control r:id="rId26" w:name="CheckBox31442" w:shapeid="_x0000_i1061"/>
        </w:object>
      </w:r>
      <w:r w:rsidRPr="00F368E3">
        <w:rPr>
          <w:rFonts w:ascii="AMU Monument Grotesk" w:hAnsi="AMU Monument Grotesk" w:cs="Arial"/>
          <w:sz w:val="19"/>
          <w:szCs w:val="19"/>
        </w:rPr>
        <w:t xml:space="preserve"> </w:t>
      </w:r>
      <w:r w:rsidR="0034358C" w:rsidRPr="00F368E3">
        <w:rPr>
          <w:rFonts w:ascii="AMU Monument Grotesk" w:hAnsi="AMU Monument Grotesk" w:cs="Arial"/>
          <w:sz w:val="19"/>
          <w:szCs w:val="19"/>
        </w:rPr>
        <w:t xml:space="preserve">Notre projet est créé depuis peu et nous l’expérimentons </w:t>
      </w:r>
    </w:p>
    <w:p w14:paraId="2A5291E5" w14:textId="5A3384AB" w:rsidR="007F18EE" w:rsidRPr="00F368E3" w:rsidRDefault="007F18EE" w:rsidP="00A5778C">
      <w:pPr>
        <w:rPr>
          <w:rFonts w:ascii="AMU Monument Grotesk" w:hAnsi="AMU Monument Grotesk" w:cs="Arial"/>
          <w:b/>
          <w:bCs/>
          <w:sz w:val="19"/>
          <w:szCs w:val="19"/>
        </w:rPr>
      </w:pPr>
      <w:r w:rsidRPr="00F368E3">
        <w:rPr>
          <w:rFonts w:ascii="AMU Monument Grotesk" w:hAnsi="AMU Monument Grotesk" w:cs="Arial"/>
          <w:sz w:val="19"/>
          <w:szCs w:val="19"/>
        </w:rPr>
        <w:object w:dxaOrig="225" w:dyaOrig="225" w14:anchorId="59260B94">
          <v:shape id="_x0000_i1063" type="#_x0000_t75" style="width:11.25pt;height:15pt" o:ole="">
            <v:imagedata r:id="rId27" o:title=""/>
          </v:shape>
          <w:control r:id="rId28" w:name="CheckBox31452" w:shapeid="_x0000_i1063"/>
        </w:object>
      </w:r>
      <w:r w:rsidRPr="00F368E3">
        <w:rPr>
          <w:rFonts w:ascii="AMU Monument Grotesk" w:hAnsi="AMU Monument Grotesk" w:cs="Arial"/>
          <w:sz w:val="19"/>
          <w:szCs w:val="19"/>
        </w:rPr>
        <w:t xml:space="preserve"> </w:t>
      </w:r>
      <w:r w:rsidR="0034358C" w:rsidRPr="00F368E3">
        <w:rPr>
          <w:rFonts w:ascii="AMU Monument Grotesk" w:hAnsi="AMU Monument Grotesk" w:cs="Arial"/>
          <w:sz w:val="19"/>
          <w:szCs w:val="19"/>
        </w:rPr>
        <w:t>Notre projet est créé depuis un moment et nous souhaitons le faire évoluer</w:t>
      </w:r>
    </w:p>
    <w:p w14:paraId="38F7B8F8" w14:textId="77777777" w:rsidR="00070644" w:rsidRPr="00A5778C" w:rsidRDefault="00070644" w:rsidP="00A5778C">
      <w:pPr>
        <w:rPr>
          <w:rFonts w:ascii="AMU Monument Grotesk" w:hAnsi="AMU Monument Grotesk" w:cs="Arial"/>
          <w:b/>
          <w:bCs/>
          <w:sz w:val="28"/>
          <w:szCs w:val="28"/>
        </w:rPr>
      </w:pPr>
    </w:p>
    <w:p w14:paraId="3AF2692B" w14:textId="42C5CA89" w:rsidR="00B10992" w:rsidRPr="00F368E3" w:rsidRDefault="00B10992" w:rsidP="00A5778C">
      <w:pPr>
        <w:rPr>
          <w:rFonts w:ascii="AMU Monument Grotesk" w:hAnsi="AMU Monument Grotesk" w:cs="Arial"/>
          <w:b/>
          <w:bCs/>
          <w:sz w:val="19"/>
          <w:szCs w:val="19"/>
        </w:rPr>
      </w:pPr>
      <w:r w:rsidRPr="00F368E3">
        <w:rPr>
          <w:rFonts w:ascii="AMU Monument Grotesk" w:hAnsi="AMU Monument Grotesk" w:cs="Arial"/>
          <w:b/>
          <w:bCs/>
          <w:sz w:val="19"/>
          <w:szCs w:val="19"/>
        </w:rPr>
        <w:t xml:space="preserve">Quel est le budget prévisionnel du projet </w:t>
      </w:r>
      <w:r w:rsidR="000D2675" w:rsidRPr="00F368E3">
        <w:rPr>
          <w:rFonts w:ascii="AMU Monument Grotesk" w:hAnsi="AMU Monument Grotesk" w:cs="Arial"/>
          <w:b/>
          <w:bCs/>
          <w:sz w:val="19"/>
          <w:szCs w:val="19"/>
        </w:rPr>
        <w:t xml:space="preserve">(dépenses et recettes) </w:t>
      </w:r>
      <w:r w:rsidRPr="00F368E3">
        <w:rPr>
          <w:rFonts w:ascii="AMU Monument Grotesk" w:hAnsi="AMU Monument Grotesk" w:cs="Arial"/>
          <w:b/>
          <w:bCs/>
          <w:sz w:val="19"/>
          <w:szCs w:val="19"/>
        </w:rPr>
        <w:t>pour sa création ou son fonctionnement selon l’état d’avancement ?</w:t>
      </w:r>
    </w:p>
    <w:p w14:paraId="00B96DB1" w14:textId="77777777" w:rsidR="00B10992" w:rsidRPr="00F368E3" w:rsidRDefault="00B10992" w:rsidP="00A5778C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64B1D552" w14:textId="77777777" w:rsidR="00B10992" w:rsidRPr="00F368E3" w:rsidRDefault="00B10992" w:rsidP="00A5778C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1551A992" w14:textId="127FDBB6" w:rsidR="00B10992" w:rsidRDefault="00B10992" w:rsidP="00A5778C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391570DB" w14:textId="77777777" w:rsidR="00070644" w:rsidRPr="00F368E3" w:rsidRDefault="00070644" w:rsidP="00A5778C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2B2D78E5" w14:textId="77777777" w:rsidR="0034358C" w:rsidRPr="00F368E3" w:rsidRDefault="0034358C" w:rsidP="00A5778C">
      <w:pPr>
        <w:rPr>
          <w:rFonts w:ascii="AMU Monument Grotesk" w:hAnsi="AMU Monument Grotesk" w:cs="Arial"/>
          <w:b/>
          <w:bCs/>
          <w:sz w:val="19"/>
          <w:szCs w:val="19"/>
        </w:rPr>
      </w:pPr>
    </w:p>
    <w:p w14:paraId="48FD91DB" w14:textId="1FAA9848" w:rsidR="0034358C" w:rsidRPr="00F368E3" w:rsidRDefault="0034358C" w:rsidP="00A5778C">
      <w:pPr>
        <w:rPr>
          <w:rFonts w:ascii="AMU Monument Grotesk" w:hAnsi="AMU Monument Grotesk" w:cs="Arial"/>
          <w:b/>
          <w:bCs/>
          <w:sz w:val="19"/>
          <w:szCs w:val="19"/>
        </w:rPr>
      </w:pPr>
      <w:r w:rsidRPr="00F368E3">
        <w:rPr>
          <w:rFonts w:ascii="AMU Monument Grotesk" w:hAnsi="AMU Monument Grotesk" w:cs="Arial"/>
          <w:b/>
          <w:bCs/>
          <w:sz w:val="19"/>
          <w:szCs w:val="19"/>
        </w:rPr>
        <w:t>Êtes-vous en contact avec des acteurs de territoire (collectivité, association, entreprise, autre) ? Si oui, merci de préciser lesquels.</w:t>
      </w:r>
    </w:p>
    <w:p w14:paraId="42D15660" w14:textId="77777777" w:rsidR="0034358C" w:rsidRPr="00F368E3" w:rsidRDefault="0034358C" w:rsidP="00A5778C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73EB7637" w14:textId="77777777" w:rsidR="0034358C" w:rsidRPr="00F368E3" w:rsidRDefault="0034358C" w:rsidP="00A5778C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2B2317EA" w14:textId="75B17FB5" w:rsidR="0034358C" w:rsidRDefault="0034358C" w:rsidP="00A5778C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22EE7233" w14:textId="77777777" w:rsidR="00070644" w:rsidRPr="00F368E3" w:rsidRDefault="00070644" w:rsidP="00A5778C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0292DDE6" w14:textId="77777777" w:rsidR="00C8681E" w:rsidRPr="00F368E3" w:rsidRDefault="00C8681E" w:rsidP="00A5778C">
      <w:pPr>
        <w:tabs>
          <w:tab w:val="right" w:leader="dot" w:pos="9072"/>
        </w:tabs>
        <w:rPr>
          <w:rFonts w:ascii="AMU Monument Grotesk" w:hAnsi="AMU Monument Grotesk" w:cs="Arial"/>
          <w:sz w:val="19"/>
          <w:szCs w:val="19"/>
        </w:rPr>
      </w:pPr>
    </w:p>
    <w:p w14:paraId="575779B9" w14:textId="20550BA8" w:rsidR="007368FF" w:rsidRPr="00F368E3" w:rsidRDefault="000D2675" w:rsidP="00A5778C">
      <w:pPr>
        <w:rPr>
          <w:rFonts w:ascii="AMU Monument Grotesk" w:hAnsi="AMU Monument Grotesk" w:cs="Arial"/>
          <w:b/>
          <w:bCs/>
          <w:sz w:val="19"/>
          <w:szCs w:val="19"/>
        </w:rPr>
      </w:pPr>
      <w:r w:rsidRPr="00F368E3">
        <w:rPr>
          <w:rFonts w:ascii="AMU Monument Grotesk" w:hAnsi="AMU Monument Grotesk" w:cs="Arial"/>
          <w:b/>
          <w:bCs/>
          <w:sz w:val="19"/>
          <w:szCs w:val="19"/>
        </w:rPr>
        <w:t xml:space="preserve">Pour quelle(s) raison(s) souhaitez-vous participer au concours ? </w:t>
      </w:r>
    </w:p>
    <w:p w14:paraId="51E59EC0" w14:textId="77777777" w:rsidR="00AD1947" w:rsidRPr="00F368E3" w:rsidRDefault="00AD1947" w:rsidP="00A5778C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710815D9" w14:textId="77777777" w:rsidR="00AD1947" w:rsidRPr="00F368E3" w:rsidRDefault="00AD1947" w:rsidP="00A5778C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61AE1941" w14:textId="7E4C763A" w:rsidR="00834578" w:rsidRDefault="00AD1947" w:rsidP="00A5778C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2E002B8E" w14:textId="18E4DE9A" w:rsidR="00070644" w:rsidRPr="00070644" w:rsidRDefault="00070644" w:rsidP="00A5778C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55929D96" w14:textId="77777777" w:rsidR="00070644" w:rsidRDefault="00070644" w:rsidP="00A5778C">
      <w:pPr>
        <w:pStyle w:val="Sous-titre"/>
        <w:jc w:val="left"/>
        <w:rPr>
          <w:rFonts w:ascii="AMU Monument Grotesk" w:hAnsi="AMU Monument Grotesk" w:cs="Arial"/>
          <w:sz w:val="19"/>
          <w:szCs w:val="19"/>
        </w:rPr>
      </w:pPr>
    </w:p>
    <w:p w14:paraId="551D98F0" w14:textId="5793A0F4" w:rsidR="00C8681E" w:rsidRPr="00F368E3" w:rsidRDefault="00C8681E" w:rsidP="00A5778C">
      <w:pPr>
        <w:pStyle w:val="Sous-titre"/>
        <w:jc w:val="left"/>
        <w:rPr>
          <w:rFonts w:ascii="AMU Monument Grotesk" w:hAnsi="AMU Monument Grotesk" w:cs="Arial"/>
          <w:sz w:val="19"/>
          <w:szCs w:val="19"/>
        </w:rPr>
      </w:pPr>
      <w:r w:rsidRPr="00F368E3">
        <w:rPr>
          <w:rFonts w:ascii="AMU Monument Grotesk" w:hAnsi="AMU Monument Grotesk" w:cs="Arial"/>
          <w:sz w:val="19"/>
          <w:szCs w:val="19"/>
        </w:rPr>
        <w:t xml:space="preserve">Avis </w:t>
      </w:r>
      <w:r w:rsidR="003F1E9D" w:rsidRPr="00F368E3">
        <w:rPr>
          <w:rFonts w:ascii="AMU Monument Grotesk" w:hAnsi="AMU Monument Grotesk" w:cs="Arial"/>
          <w:sz w:val="19"/>
          <w:szCs w:val="19"/>
        </w:rPr>
        <w:t>de l’enseignant référent</w:t>
      </w:r>
      <w:r w:rsidR="003978A8" w:rsidRPr="00F368E3">
        <w:rPr>
          <w:rFonts w:ascii="AMU Monument Grotesk" w:hAnsi="AMU Monument Grotesk" w:cs="Arial"/>
          <w:sz w:val="19"/>
          <w:szCs w:val="19"/>
        </w:rPr>
        <w:t xml:space="preserve"> (si projet de formation)</w:t>
      </w:r>
      <w:r w:rsidRPr="00F368E3">
        <w:rPr>
          <w:rFonts w:ascii="AMU Monument Grotesk" w:hAnsi="AMU Monument Grotesk" w:cs="Arial"/>
          <w:sz w:val="19"/>
          <w:szCs w:val="19"/>
        </w:rPr>
        <w:t> :</w:t>
      </w:r>
    </w:p>
    <w:p w14:paraId="6B810CB2" w14:textId="77777777" w:rsidR="00C8681E" w:rsidRPr="00AC0169" w:rsidRDefault="00C8681E" w:rsidP="00A5778C">
      <w:pPr>
        <w:pStyle w:val="Sous-titre"/>
        <w:ind w:right="1102"/>
        <w:jc w:val="both"/>
        <w:rPr>
          <w:rFonts w:ascii="AMU Monument Grotesk" w:hAnsi="AMU Monument Grotesk" w:cs="Arial"/>
          <w:b w:val="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2"/>
      </w:tblGrid>
      <w:tr w:rsidR="00F368E3" w:rsidRPr="00F368E3" w14:paraId="25231A8C" w14:textId="77777777" w:rsidTr="003F1E9D">
        <w:trPr>
          <w:trHeight w:val="366"/>
        </w:trPr>
        <w:tc>
          <w:tcPr>
            <w:tcW w:w="4563" w:type="dxa"/>
            <w:shd w:val="clear" w:color="auto" w:fill="auto"/>
          </w:tcPr>
          <w:p w14:paraId="50D0FCE1" w14:textId="77777777" w:rsidR="003F1E9D" w:rsidRPr="00070644" w:rsidRDefault="003F1E9D" w:rsidP="00A5778C">
            <w:pPr>
              <w:pStyle w:val="Titre"/>
              <w:ind w:right="0"/>
              <w:rPr>
                <w:rFonts w:ascii="AMU Monument Grotesk" w:eastAsia="MS Mincho" w:hAnsi="AMU Monument Grotesk"/>
                <w:b w:val="0"/>
                <w:bCs w:val="0"/>
                <w:sz w:val="19"/>
                <w:szCs w:val="19"/>
              </w:rPr>
            </w:pPr>
            <w:r w:rsidRPr="00070644">
              <w:rPr>
                <w:rFonts w:ascii="AMU Monument Grotesk" w:eastAsia="MS Mincho" w:hAnsi="AMU Monument Grotesk"/>
                <w:b w:val="0"/>
                <w:bCs w:val="0"/>
                <w:sz w:val="19"/>
                <w:szCs w:val="19"/>
              </w:rPr>
              <w:t>Nom de l’enseignant</w:t>
            </w:r>
          </w:p>
        </w:tc>
        <w:tc>
          <w:tcPr>
            <w:tcW w:w="4564" w:type="dxa"/>
            <w:shd w:val="clear" w:color="auto" w:fill="auto"/>
          </w:tcPr>
          <w:p w14:paraId="7C821315" w14:textId="1A9F8C30" w:rsidR="003F1E9D" w:rsidRPr="00070644" w:rsidRDefault="003F1E9D" w:rsidP="00A5778C">
            <w:pPr>
              <w:pStyle w:val="Titre"/>
              <w:ind w:right="-171"/>
              <w:rPr>
                <w:rFonts w:ascii="AMU Monument Grotesk" w:eastAsia="MS Mincho" w:hAnsi="AMU Monument Grotesk"/>
                <w:b w:val="0"/>
                <w:bCs w:val="0"/>
                <w:sz w:val="19"/>
                <w:szCs w:val="19"/>
              </w:rPr>
            </w:pPr>
            <w:r w:rsidRPr="00070644">
              <w:rPr>
                <w:rFonts w:ascii="AMU Monument Grotesk" w:eastAsia="MS Mincho" w:hAnsi="AMU Monument Grotesk"/>
                <w:b w:val="0"/>
                <w:bCs w:val="0"/>
                <w:sz w:val="19"/>
                <w:szCs w:val="19"/>
              </w:rPr>
              <w:t>Commentaire et avis de l’enseignant</w:t>
            </w:r>
          </w:p>
        </w:tc>
      </w:tr>
      <w:tr w:rsidR="00070644" w:rsidRPr="00F368E3" w14:paraId="398C0CA6" w14:textId="77777777" w:rsidTr="00070644">
        <w:trPr>
          <w:trHeight w:val="1062"/>
        </w:trPr>
        <w:tc>
          <w:tcPr>
            <w:tcW w:w="4563" w:type="dxa"/>
            <w:shd w:val="clear" w:color="auto" w:fill="auto"/>
          </w:tcPr>
          <w:p w14:paraId="7C7CD899" w14:textId="77777777" w:rsidR="003F1E9D" w:rsidRPr="00F368E3" w:rsidRDefault="003F1E9D" w:rsidP="00A5778C">
            <w:pPr>
              <w:pStyle w:val="Titre"/>
              <w:ind w:right="1102"/>
              <w:jc w:val="both"/>
              <w:rPr>
                <w:rFonts w:ascii="AMU Monument Grotesk" w:eastAsia="MS Mincho" w:hAnsi="AMU Monument Grotesk"/>
                <w:b w:val="0"/>
                <w:sz w:val="19"/>
                <w:szCs w:val="19"/>
              </w:rPr>
            </w:pPr>
          </w:p>
          <w:p w14:paraId="5C37551C" w14:textId="77777777" w:rsidR="0069176B" w:rsidRPr="00F368E3" w:rsidRDefault="0069176B" w:rsidP="00A5778C">
            <w:pPr>
              <w:pStyle w:val="Sous-titre"/>
              <w:rPr>
                <w:rFonts w:eastAsia="MS Mincho"/>
                <w:sz w:val="19"/>
                <w:szCs w:val="19"/>
              </w:rPr>
            </w:pPr>
          </w:p>
          <w:p w14:paraId="4EBE2189" w14:textId="5C8E5A9E" w:rsidR="0069176B" w:rsidRPr="00F368E3" w:rsidRDefault="0069176B" w:rsidP="00A5778C">
            <w:pPr>
              <w:pStyle w:val="Corpsdetexte"/>
              <w:spacing w:after="0"/>
              <w:rPr>
                <w:rFonts w:eastAsia="MS Mincho"/>
                <w:sz w:val="19"/>
                <w:szCs w:val="19"/>
              </w:rPr>
            </w:pPr>
          </w:p>
        </w:tc>
        <w:tc>
          <w:tcPr>
            <w:tcW w:w="4564" w:type="dxa"/>
            <w:shd w:val="clear" w:color="auto" w:fill="auto"/>
            <w:vAlign w:val="center"/>
          </w:tcPr>
          <w:p w14:paraId="6F1952D8" w14:textId="77777777" w:rsidR="003F1E9D" w:rsidRPr="00F368E3" w:rsidRDefault="003F1E9D" w:rsidP="00A5778C">
            <w:pPr>
              <w:pStyle w:val="Titre"/>
              <w:ind w:right="-29"/>
              <w:rPr>
                <w:rFonts w:ascii="AMU Monument Grotesk" w:eastAsia="MS Mincho" w:hAnsi="AMU Monument Grotesk"/>
                <w:b w:val="0"/>
                <w:sz w:val="19"/>
                <w:szCs w:val="19"/>
              </w:rPr>
            </w:pPr>
          </w:p>
        </w:tc>
      </w:tr>
    </w:tbl>
    <w:p w14:paraId="4CCE1099" w14:textId="77777777" w:rsidR="004F0819" w:rsidRPr="00F368E3" w:rsidRDefault="004F0819" w:rsidP="00A5778C">
      <w:pPr>
        <w:rPr>
          <w:rFonts w:ascii="AMU Monument Grotesk" w:hAnsi="AMU Monument Grotesk" w:cs="Arial"/>
          <w:b/>
          <w:bCs/>
          <w:sz w:val="19"/>
          <w:szCs w:val="19"/>
        </w:rPr>
      </w:pPr>
    </w:p>
    <w:p w14:paraId="185FA4B0" w14:textId="77777777" w:rsidR="003F1E9D" w:rsidRPr="00070644" w:rsidRDefault="003F1E9D" w:rsidP="00A5778C">
      <w:pPr>
        <w:rPr>
          <w:rFonts w:ascii="AMU Monument Grotesk" w:hAnsi="AMU Monument Grotesk" w:cs="Arial"/>
          <w:b/>
          <w:bCs/>
          <w:color w:val="FF7900"/>
          <w:sz w:val="19"/>
          <w:szCs w:val="19"/>
        </w:rPr>
      </w:pPr>
      <w:r w:rsidRPr="00070644">
        <w:rPr>
          <w:rFonts w:ascii="AMU Monument Grotesk" w:hAnsi="AMU Monument Grotesk" w:cs="Arial"/>
          <w:b/>
          <w:bCs/>
          <w:color w:val="FF7900"/>
          <w:sz w:val="19"/>
          <w:szCs w:val="19"/>
        </w:rPr>
        <w:t xml:space="preserve">Important : l’enseignant devra obligatoirement être en copie de l’envoi de la fiche de candidature par e-mail. </w:t>
      </w:r>
    </w:p>
    <w:p w14:paraId="5FF06351" w14:textId="33D0F6D6" w:rsidR="00C8681E" w:rsidRPr="00070644" w:rsidRDefault="00F368E3" w:rsidP="00A5778C">
      <w:pPr>
        <w:rPr>
          <w:rFonts w:ascii="AMU Monument Grotesk" w:hAnsi="AMU Monument Grotesk" w:cs="Arial"/>
          <w:b/>
          <w:bCs/>
          <w:szCs w:val="20"/>
        </w:rPr>
      </w:pPr>
      <w:r w:rsidRPr="00070644">
        <w:rPr>
          <w:rFonts w:ascii="AMU Monument Grotesk" w:hAnsi="AMU Monument Grotesk" w:cs="Arial"/>
          <w:b/>
          <w:bCs/>
          <w:szCs w:val="20"/>
        </w:rPr>
        <w:lastRenderedPageBreak/>
        <w:t>Cordonnées</w:t>
      </w:r>
      <w:r w:rsidR="00C8681E" w:rsidRPr="00070644">
        <w:rPr>
          <w:rFonts w:ascii="AMU Monument Grotesk" w:hAnsi="AMU Monument Grotesk" w:cs="Arial"/>
          <w:b/>
          <w:bCs/>
          <w:szCs w:val="20"/>
        </w:rPr>
        <w:t xml:space="preserve"> équipe projet du concours (</w:t>
      </w:r>
      <w:r w:rsidR="004F2668" w:rsidRPr="00070644">
        <w:rPr>
          <w:rFonts w:ascii="AMU Monument Grotesk" w:hAnsi="AMU Monument Grotesk" w:cs="Arial"/>
          <w:b/>
          <w:bCs/>
          <w:szCs w:val="20"/>
        </w:rPr>
        <w:t>2</w:t>
      </w:r>
      <w:r w:rsidR="00C8681E" w:rsidRPr="00070644">
        <w:rPr>
          <w:rFonts w:ascii="AMU Monument Grotesk" w:hAnsi="AMU Monument Grotesk" w:cs="Arial"/>
          <w:b/>
          <w:bCs/>
          <w:szCs w:val="20"/>
        </w:rPr>
        <w:t xml:space="preserve"> participants </w:t>
      </w:r>
      <w:r w:rsidR="003978A8" w:rsidRPr="00070644">
        <w:rPr>
          <w:rFonts w:ascii="AMU Monument Grotesk" w:hAnsi="AMU Monument Grotesk" w:cs="Arial"/>
          <w:b/>
          <w:bCs/>
          <w:szCs w:val="20"/>
        </w:rPr>
        <w:t>minimum</w:t>
      </w:r>
      <w:r w:rsidR="00C8681E" w:rsidRPr="00070644">
        <w:rPr>
          <w:rFonts w:ascii="AMU Monument Grotesk" w:hAnsi="AMU Monument Grotesk" w:cs="Arial"/>
          <w:b/>
          <w:bCs/>
          <w:szCs w:val="20"/>
        </w:rPr>
        <w:t xml:space="preserve">) : </w:t>
      </w:r>
    </w:p>
    <w:p w14:paraId="241F049A" w14:textId="77777777" w:rsidR="00C8681E" w:rsidRPr="00070644" w:rsidRDefault="00C8681E" w:rsidP="00A5778C">
      <w:pPr>
        <w:rPr>
          <w:rFonts w:ascii="AMU Monument Grotesk" w:hAnsi="AMU Monument Grotesk" w:cs="Arial"/>
          <w:b/>
          <w:bCs/>
          <w:sz w:val="14"/>
          <w:szCs w:val="1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9"/>
        <w:gridCol w:w="1245"/>
        <w:gridCol w:w="2576"/>
        <w:gridCol w:w="1841"/>
        <w:gridCol w:w="1651"/>
      </w:tblGrid>
      <w:tr w:rsidR="00F368E3" w:rsidRPr="00F368E3" w14:paraId="404FC48F" w14:textId="77777777" w:rsidTr="00834578">
        <w:tc>
          <w:tcPr>
            <w:tcW w:w="1749" w:type="dxa"/>
            <w:shd w:val="clear" w:color="auto" w:fill="auto"/>
          </w:tcPr>
          <w:p w14:paraId="55004A2E" w14:textId="77777777" w:rsidR="009F701E" w:rsidRPr="00F368E3" w:rsidRDefault="009F701E" w:rsidP="00A5778C">
            <w:pPr>
              <w:jc w:val="center"/>
              <w:rPr>
                <w:rFonts w:ascii="AMU Monument Grotesk" w:eastAsia="MS Mincho" w:hAnsi="AMU Monument Grotesk" w:cs="Arial"/>
                <w:b/>
                <w:sz w:val="19"/>
                <w:szCs w:val="19"/>
              </w:rPr>
            </w:pPr>
            <w:r w:rsidRPr="00F368E3">
              <w:rPr>
                <w:rFonts w:ascii="AMU Monument Grotesk" w:eastAsia="MS Mincho" w:hAnsi="AMU Monument Grotesk" w:cs="Arial"/>
                <w:b/>
                <w:sz w:val="19"/>
                <w:szCs w:val="19"/>
              </w:rPr>
              <w:t>Nom</w:t>
            </w:r>
          </w:p>
        </w:tc>
        <w:tc>
          <w:tcPr>
            <w:tcW w:w="1245" w:type="dxa"/>
            <w:shd w:val="clear" w:color="auto" w:fill="auto"/>
          </w:tcPr>
          <w:p w14:paraId="072AB66F" w14:textId="77777777" w:rsidR="009F701E" w:rsidRPr="00F368E3" w:rsidRDefault="009F701E" w:rsidP="00A5778C">
            <w:pPr>
              <w:jc w:val="center"/>
              <w:rPr>
                <w:rFonts w:ascii="AMU Monument Grotesk" w:eastAsia="MS Mincho" w:hAnsi="AMU Monument Grotesk" w:cs="Arial"/>
                <w:b/>
                <w:sz w:val="19"/>
                <w:szCs w:val="19"/>
              </w:rPr>
            </w:pPr>
            <w:r w:rsidRPr="00F368E3">
              <w:rPr>
                <w:rFonts w:ascii="AMU Monument Grotesk" w:eastAsia="MS Mincho" w:hAnsi="AMU Monument Grotesk" w:cs="Arial"/>
                <w:b/>
                <w:sz w:val="19"/>
                <w:szCs w:val="19"/>
              </w:rPr>
              <w:t>Prénom</w:t>
            </w:r>
          </w:p>
        </w:tc>
        <w:tc>
          <w:tcPr>
            <w:tcW w:w="2576" w:type="dxa"/>
            <w:shd w:val="clear" w:color="auto" w:fill="auto"/>
          </w:tcPr>
          <w:p w14:paraId="0CA56D23" w14:textId="77777777" w:rsidR="009F701E" w:rsidRPr="00F368E3" w:rsidRDefault="00663B7C" w:rsidP="00A5778C">
            <w:pPr>
              <w:jc w:val="center"/>
              <w:rPr>
                <w:rFonts w:ascii="AMU Monument Grotesk" w:eastAsia="MS Mincho" w:hAnsi="AMU Monument Grotesk" w:cs="Arial"/>
                <w:b/>
                <w:sz w:val="19"/>
                <w:szCs w:val="19"/>
              </w:rPr>
            </w:pPr>
            <w:r w:rsidRPr="00F368E3">
              <w:rPr>
                <w:rFonts w:ascii="AMU Monument Grotesk" w:eastAsia="MS Mincho" w:hAnsi="AMU Monument Grotesk" w:cs="Arial"/>
                <w:b/>
                <w:sz w:val="19"/>
                <w:szCs w:val="19"/>
              </w:rPr>
              <w:t>Adresse e-m</w:t>
            </w:r>
            <w:r w:rsidR="009F701E" w:rsidRPr="00F368E3">
              <w:rPr>
                <w:rFonts w:ascii="AMU Monument Grotesk" w:eastAsia="MS Mincho" w:hAnsi="AMU Monument Grotesk" w:cs="Arial"/>
                <w:b/>
                <w:sz w:val="19"/>
                <w:szCs w:val="19"/>
              </w:rPr>
              <w:t>ail</w:t>
            </w:r>
          </w:p>
        </w:tc>
        <w:tc>
          <w:tcPr>
            <w:tcW w:w="1841" w:type="dxa"/>
          </w:tcPr>
          <w:p w14:paraId="41587CA8" w14:textId="77777777" w:rsidR="009F701E" w:rsidRPr="00F368E3" w:rsidRDefault="009F701E" w:rsidP="00A5778C">
            <w:pPr>
              <w:jc w:val="center"/>
              <w:rPr>
                <w:rFonts w:ascii="AMU Monument Grotesk" w:eastAsia="MS Mincho" w:hAnsi="AMU Monument Grotesk" w:cs="Arial"/>
                <w:b/>
                <w:sz w:val="19"/>
                <w:szCs w:val="19"/>
              </w:rPr>
            </w:pPr>
            <w:r w:rsidRPr="00F368E3">
              <w:rPr>
                <w:rFonts w:ascii="AMU Monument Grotesk" w:eastAsia="MS Mincho" w:hAnsi="AMU Monument Grotesk" w:cs="Arial"/>
                <w:b/>
                <w:sz w:val="19"/>
                <w:szCs w:val="19"/>
              </w:rPr>
              <w:t>Téléphone</w:t>
            </w:r>
          </w:p>
        </w:tc>
        <w:tc>
          <w:tcPr>
            <w:tcW w:w="1651" w:type="dxa"/>
          </w:tcPr>
          <w:p w14:paraId="7AB3018F" w14:textId="77777777" w:rsidR="009F701E" w:rsidRPr="00F368E3" w:rsidRDefault="009F701E" w:rsidP="00A5778C">
            <w:pPr>
              <w:jc w:val="center"/>
              <w:rPr>
                <w:rFonts w:ascii="AMU Monument Grotesk" w:eastAsia="MS Mincho" w:hAnsi="AMU Monument Grotesk" w:cs="Arial"/>
                <w:b/>
                <w:sz w:val="19"/>
                <w:szCs w:val="19"/>
              </w:rPr>
            </w:pPr>
            <w:r w:rsidRPr="00F368E3">
              <w:rPr>
                <w:rFonts w:ascii="AMU Monument Grotesk" w:eastAsia="MS Mincho" w:hAnsi="AMU Monument Grotesk" w:cs="Arial"/>
                <w:b/>
                <w:sz w:val="19"/>
                <w:szCs w:val="19"/>
              </w:rPr>
              <w:t>Etablissement</w:t>
            </w:r>
          </w:p>
        </w:tc>
      </w:tr>
      <w:tr w:rsidR="00F368E3" w:rsidRPr="00F368E3" w14:paraId="6134C45E" w14:textId="77777777" w:rsidTr="00834578">
        <w:tc>
          <w:tcPr>
            <w:tcW w:w="9062" w:type="dxa"/>
            <w:gridSpan w:val="5"/>
            <w:shd w:val="clear" w:color="auto" w:fill="D9D9D9" w:themeFill="background1" w:themeFillShade="D9"/>
          </w:tcPr>
          <w:p w14:paraId="1F6783B7" w14:textId="1011169B" w:rsidR="00834578" w:rsidRPr="00F368E3" w:rsidRDefault="00FA2DDB" w:rsidP="00A5778C">
            <w:pPr>
              <w:rPr>
                <w:rFonts w:ascii="AMU Monument Grotesk" w:eastAsia="MS Mincho" w:hAnsi="AMU Monument Grotesk" w:cs="Arial"/>
                <w:sz w:val="19"/>
                <w:szCs w:val="19"/>
              </w:rPr>
            </w:pPr>
            <w:r w:rsidRPr="00F368E3">
              <w:rPr>
                <w:rFonts w:ascii="AMU Monument Grotesk" w:eastAsia="MS Mincho" w:hAnsi="AMU Monument Grotesk" w:cs="Arial"/>
                <w:sz w:val="19"/>
                <w:szCs w:val="19"/>
              </w:rPr>
              <w:t>Responsable du projet</w:t>
            </w:r>
          </w:p>
        </w:tc>
      </w:tr>
      <w:tr w:rsidR="00F368E3" w:rsidRPr="00F368E3" w14:paraId="45B1C736" w14:textId="77777777" w:rsidTr="00070644">
        <w:trPr>
          <w:trHeight w:val="438"/>
        </w:trPr>
        <w:tc>
          <w:tcPr>
            <w:tcW w:w="1749" w:type="dxa"/>
            <w:shd w:val="clear" w:color="auto" w:fill="auto"/>
          </w:tcPr>
          <w:p w14:paraId="405E2F87" w14:textId="77777777" w:rsidR="009F701E" w:rsidRPr="00F368E3" w:rsidRDefault="009F701E" w:rsidP="00A5778C">
            <w:pPr>
              <w:rPr>
                <w:rFonts w:ascii="AMU Monument Grotesk" w:eastAsia="MS Mincho" w:hAnsi="AMU Monument Grotesk" w:cs="Arial"/>
                <w:sz w:val="19"/>
                <w:szCs w:val="19"/>
              </w:rPr>
            </w:pPr>
          </w:p>
        </w:tc>
        <w:tc>
          <w:tcPr>
            <w:tcW w:w="1245" w:type="dxa"/>
            <w:shd w:val="clear" w:color="auto" w:fill="auto"/>
          </w:tcPr>
          <w:p w14:paraId="78521EAA" w14:textId="77777777" w:rsidR="009F701E" w:rsidRPr="00F368E3" w:rsidRDefault="009F701E" w:rsidP="00A5778C">
            <w:pPr>
              <w:rPr>
                <w:rFonts w:ascii="AMU Monument Grotesk" w:eastAsia="MS Mincho" w:hAnsi="AMU Monument Grotesk" w:cs="Arial"/>
                <w:sz w:val="19"/>
                <w:szCs w:val="19"/>
              </w:rPr>
            </w:pPr>
          </w:p>
        </w:tc>
        <w:tc>
          <w:tcPr>
            <w:tcW w:w="2576" w:type="dxa"/>
            <w:shd w:val="clear" w:color="auto" w:fill="auto"/>
          </w:tcPr>
          <w:p w14:paraId="016F4AAF" w14:textId="77777777" w:rsidR="009F701E" w:rsidRPr="00F368E3" w:rsidRDefault="009F701E" w:rsidP="00A5778C">
            <w:pPr>
              <w:rPr>
                <w:rFonts w:ascii="AMU Monument Grotesk" w:eastAsia="MS Mincho" w:hAnsi="AMU Monument Grotesk" w:cs="Arial"/>
                <w:sz w:val="19"/>
                <w:szCs w:val="19"/>
              </w:rPr>
            </w:pPr>
          </w:p>
        </w:tc>
        <w:tc>
          <w:tcPr>
            <w:tcW w:w="1841" w:type="dxa"/>
          </w:tcPr>
          <w:p w14:paraId="2590D6D8" w14:textId="77777777" w:rsidR="009F701E" w:rsidRPr="00F368E3" w:rsidRDefault="009F701E" w:rsidP="00A5778C">
            <w:pPr>
              <w:rPr>
                <w:rFonts w:ascii="AMU Monument Grotesk" w:eastAsia="MS Mincho" w:hAnsi="AMU Monument Grotesk" w:cs="Arial"/>
                <w:sz w:val="19"/>
                <w:szCs w:val="19"/>
              </w:rPr>
            </w:pPr>
          </w:p>
        </w:tc>
        <w:tc>
          <w:tcPr>
            <w:tcW w:w="1651" w:type="dxa"/>
          </w:tcPr>
          <w:p w14:paraId="408EE9F2" w14:textId="77777777" w:rsidR="009F701E" w:rsidRPr="00F368E3" w:rsidRDefault="009F701E" w:rsidP="00A5778C">
            <w:pPr>
              <w:rPr>
                <w:rFonts w:ascii="AMU Monument Grotesk" w:eastAsia="MS Mincho" w:hAnsi="AMU Monument Grotesk" w:cs="Arial"/>
                <w:sz w:val="19"/>
                <w:szCs w:val="19"/>
              </w:rPr>
            </w:pPr>
          </w:p>
        </w:tc>
      </w:tr>
      <w:tr w:rsidR="00F368E3" w:rsidRPr="00F368E3" w14:paraId="7EC37B84" w14:textId="77777777" w:rsidTr="00834578">
        <w:tc>
          <w:tcPr>
            <w:tcW w:w="9062" w:type="dxa"/>
            <w:gridSpan w:val="5"/>
            <w:shd w:val="clear" w:color="auto" w:fill="D9D9D9" w:themeFill="background1" w:themeFillShade="D9"/>
          </w:tcPr>
          <w:p w14:paraId="253BB60B" w14:textId="56B4872A" w:rsidR="00834578" w:rsidRPr="00F368E3" w:rsidRDefault="00834578" w:rsidP="00A5778C">
            <w:pPr>
              <w:rPr>
                <w:rFonts w:ascii="AMU Monument Grotesk" w:eastAsia="MS Mincho" w:hAnsi="AMU Monument Grotesk" w:cs="Arial"/>
                <w:sz w:val="19"/>
                <w:szCs w:val="19"/>
              </w:rPr>
            </w:pPr>
            <w:r w:rsidRPr="00F368E3">
              <w:rPr>
                <w:rFonts w:ascii="AMU Monument Grotesk" w:eastAsia="MS Mincho" w:hAnsi="AMU Monument Grotesk" w:cs="Arial"/>
                <w:sz w:val="19"/>
                <w:szCs w:val="19"/>
              </w:rPr>
              <w:t>Autres membres de l’équipe</w:t>
            </w:r>
          </w:p>
        </w:tc>
      </w:tr>
      <w:tr w:rsidR="00F368E3" w:rsidRPr="00F368E3" w14:paraId="2EC65F2F" w14:textId="77777777" w:rsidTr="00070644">
        <w:trPr>
          <w:trHeight w:val="624"/>
        </w:trPr>
        <w:tc>
          <w:tcPr>
            <w:tcW w:w="1749" w:type="dxa"/>
            <w:shd w:val="clear" w:color="auto" w:fill="auto"/>
          </w:tcPr>
          <w:p w14:paraId="2C6667A6" w14:textId="77777777" w:rsidR="009F701E" w:rsidRPr="00F368E3" w:rsidRDefault="009F701E" w:rsidP="00A5778C">
            <w:pPr>
              <w:rPr>
                <w:rFonts w:ascii="AMU Monument Grotesk" w:eastAsia="MS Mincho" w:hAnsi="AMU Monument Grotesk" w:cs="Arial"/>
                <w:sz w:val="19"/>
                <w:szCs w:val="19"/>
              </w:rPr>
            </w:pPr>
          </w:p>
        </w:tc>
        <w:tc>
          <w:tcPr>
            <w:tcW w:w="1245" w:type="dxa"/>
            <w:shd w:val="clear" w:color="auto" w:fill="auto"/>
          </w:tcPr>
          <w:p w14:paraId="6FA305F9" w14:textId="77777777" w:rsidR="009F701E" w:rsidRPr="00F368E3" w:rsidRDefault="009F701E" w:rsidP="00A5778C">
            <w:pPr>
              <w:rPr>
                <w:rFonts w:ascii="AMU Monument Grotesk" w:eastAsia="MS Mincho" w:hAnsi="AMU Monument Grotesk" w:cs="Arial"/>
                <w:sz w:val="19"/>
                <w:szCs w:val="19"/>
              </w:rPr>
            </w:pPr>
          </w:p>
        </w:tc>
        <w:tc>
          <w:tcPr>
            <w:tcW w:w="2576" w:type="dxa"/>
            <w:shd w:val="clear" w:color="auto" w:fill="auto"/>
          </w:tcPr>
          <w:p w14:paraId="5C2903E9" w14:textId="77777777" w:rsidR="009F701E" w:rsidRPr="00F368E3" w:rsidRDefault="009F701E" w:rsidP="00A5778C">
            <w:pPr>
              <w:rPr>
                <w:rFonts w:ascii="AMU Monument Grotesk" w:eastAsia="MS Mincho" w:hAnsi="AMU Monument Grotesk" w:cs="Arial"/>
                <w:sz w:val="19"/>
                <w:szCs w:val="19"/>
              </w:rPr>
            </w:pPr>
          </w:p>
        </w:tc>
        <w:tc>
          <w:tcPr>
            <w:tcW w:w="1841" w:type="dxa"/>
          </w:tcPr>
          <w:p w14:paraId="2C87F58F" w14:textId="77777777" w:rsidR="009F701E" w:rsidRPr="00F368E3" w:rsidRDefault="009F701E" w:rsidP="00A5778C">
            <w:pPr>
              <w:rPr>
                <w:rFonts w:ascii="AMU Monument Grotesk" w:eastAsia="MS Mincho" w:hAnsi="AMU Monument Grotesk" w:cs="Arial"/>
                <w:sz w:val="19"/>
                <w:szCs w:val="19"/>
              </w:rPr>
            </w:pPr>
          </w:p>
        </w:tc>
        <w:tc>
          <w:tcPr>
            <w:tcW w:w="1651" w:type="dxa"/>
          </w:tcPr>
          <w:p w14:paraId="76E448B6" w14:textId="77777777" w:rsidR="009F701E" w:rsidRPr="00F368E3" w:rsidRDefault="009F701E" w:rsidP="00A5778C">
            <w:pPr>
              <w:rPr>
                <w:rFonts w:ascii="AMU Monument Grotesk" w:eastAsia="MS Mincho" w:hAnsi="AMU Monument Grotesk" w:cs="Arial"/>
                <w:sz w:val="19"/>
                <w:szCs w:val="19"/>
              </w:rPr>
            </w:pPr>
          </w:p>
        </w:tc>
      </w:tr>
      <w:tr w:rsidR="00F368E3" w:rsidRPr="00F368E3" w14:paraId="37BD7BDA" w14:textId="77777777" w:rsidTr="00070644">
        <w:trPr>
          <w:trHeight w:val="624"/>
        </w:trPr>
        <w:tc>
          <w:tcPr>
            <w:tcW w:w="1749" w:type="dxa"/>
            <w:shd w:val="clear" w:color="auto" w:fill="auto"/>
          </w:tcPr>
          <w:p w14:paraId="0B3E6BAA" w14:textId="77777777" w:rsidR="009F701E" w:rsidRPr="00F368E3" w:rsidRDefault="009F701E" w:rsidP="00A5778C">
            <w:pPr>
              <w:rPr>
                <w:rFonts w:ascii="AMU Monument Grotesk" w:eastAsia="MS Mincho" w:hAnsi="AMU Monument Grotesk" w:cs="Arial"/>
                <w:sz w:val="19"/>
                <w:szCs w:val="19"/>
              </w:rPr>
            </w:pPr>
          </w:p>
        </w:tc>
        <w:tc>
          <w:tcPr>
            <w:tcW w:w="1245" w:type="dxa"/>
            <w:shd w:val="clear" w:color="auto" w:fill="auto"/>
          </w:tcPr>
          <w:p w14:paraId="74B50736" w14:textId="77777777" w:rsidR="009F701E" w:rsidRPr="00F368E3" w:rsidRDefault="009F701E" w:rsidP="00A5778C">
            <w:pPr>
              <w:rPr>
                <w:rFonts w:ascii="AMU Monument Grotesk" w:eastAsia="MS Mincho" w:hAnsi="AMU Monument Grotesk" w:cs="Arial"/>
                <w:sz w:val="19"/>
                <w:szCs w:val="19"/>
              </w:rPr>
            </w:pPr>
          </w:p>
        </w:tc>
        <w:tc>
          <w:tcPr>
            <w:tcW w:w="2576" w:type="dxa"/>
            <w:shd w:val="clear" w:color="auto" w:fill="auto"/>
          </w:tcPr>
          <w:p w14:paraId="5FE29422" w14:textId="77777777" w:rsidR="009F701E" w:rsidRPr="00F368E3" w:rsidRDefault="009F701E" w:rsidP="00A5778C">
            <w:pPr>
              <w:rPr>
                <w:rFonts w:ascii="AMU Monument Grotesk" w:eastAsia="MS Mincho" w:hAnsi="AMU Monument Grotesk" w:cs="Arial"/>
                <w:sz w:val="19"/>
                <w:szCs w:val="19"/>
              </w:rPr>
            </w:pPr>
          </w:p>
        </w:tc>
        <w:tc>
          <w:tcPr>
            <w:tcW w:w="1841" w:type="dxa"/>
          </w:tcPr>
          <w:p w14:paraId="1259BD63" w14:textId="77777777" w:rsidR="009F701E" w:rsidRPr="00F368E3" w:rsidRDefault="009F701E" w:rsidP="00A5778C">
            <w:pPr>
              <w:rPr>
                <w:rFonts w:ascii="AMU Monument Grotesk" w:eastAsia="MS Mincho" w:hAnsi="AMU Monument Grotesk" w:cs="Arial"/>
                <w:sz w:val="19"/>
                <w:szCs w:val="19"/>
              </w:rPr>
            </w:pPr>
          </w:p>
        </w:tc>
        <w:tc>
          <w:tcPr>
            <w:tcW w:w="1651" w:type="dxa"/>
          </w:tcPr>
          <w:p w14:paraId="17C33B0F" w14:textId="77777777" w:rsidR="009F701E" w:rsidRPr="00F368E3" w:rsidRDefault="009F701E" w:rsidP="00A5778C">
            <w:pPr>
              <w:rPr>
                <w:rFonts w:ascii="AMU Monument Grotesk" w:eastAsia="MS Mincho" w:hAnsi="AMU Monument Grotesk" w:cs="Arial"/>
                <w:sz w:val="19"/>
                <w:szCs w:val="19"/>
              </w:rPr>
            </w:pPr>
          </w:p>
        </w:tc>
      </w:tr>
      <w:tr w:rsidR="00F368E3" w:rsidRPr="00F368E3" w14:paraId="165B2E0A" w14:textId="77777777" w:rsidTr="00070644">
        <w:trPr>
          <w:trHeight w:val="624"/>
        </w:trPr>
        <w:tc>
          <w:tcPr>
            <w:tcW w:w="1749" w:type="dxa"/>
            <w:shd w:val="clear" w:color="auto" w:fill="auto"/>
          </w:tcPr>
          <w:p w14:paraId="7B452605" w14:textId="77777777" w:rsidR="009F701E" w:rsidRPr="00F368E3" w:rsidRDefault="009F701E" w:rsidP="00A5778C">
            <w:pPr>
              <w:rPr>
                <w:rFonts w:ascii="AMU Monument Grotesk" w:eastAsia="MS Mincho" w:hAnsi="AMU Monument Grotesk" w:cs="Arial"/>
                <w:sz w:val="19"/>
                <w:szCs w:val="19"/>
              </w:rPr>
            </w:pPr>
          </w:p>
        </w:tc>
        <w:tc>
          <w:tcPr>
            <w:tcW w:w="1245" w:type="dxa"/>
            <w:shd w:val="clear" w:color="auto" w:fill="auto"/>
          </w:tcPr>
          <w:p w14:paraId="26D08721" w14:textId="77777777" w:rsidR="009F701E" w:rsidRPr="00F368E3" w:rsidRDefault="009F701E" w:rsidP="00A5778C">
            <w:pPr>
              <w:rPr>
                <w:rFonts w:ascii="AMU Monument Grotesk" w:eastAsia="MS Mincho" w:hAnsi="AMU Monument Grotesk" w:cs="Arial"/>
                <w:sz w:val="19"/>
                <w:szCs w:val="19"/>
              </w:rPr>
            </w:pPr>
          </w:p>
        </w:tc>
        <w:tc>
          <w:tcPr>
            <w:tcW w:w="2576" w:type="dxa"/>
            <w:shd w:val="clear" w:color="auto" w:fill="auto"/>
          </w:tcPr>
          <w:p w14:paraId="28DCB377" w14:textId="77777777" w:rsidR="009F701E" w:rsidRPr="00F368E3" w:rsidRDefault="009F701E" w:rsidP="00A5778C">
            <w:pPr>
              <w:rPr>
                <w:rFonts w:ascii="AMU Monument Grotesk" w:eastAsia="MS Mincho" w:hAnsi="AMU Monument Grotesk" w:cs="Arial"/>
                <w:sz w:val="19"/>
                <w:szCs w:val="19"/>
              </w:rPr>
            </w:pPr>
          </w:p>
        </w:tc>
        <w:tc>
          <w:tcPr>
            <w:tcW w:w="1841" w:type="dxa"/>
          </w:tcPr>
          <w:p w14:paraId="35DD91BB" w14:textId="77777777" w:rsidR="009F701E" w:rsidRPr="00F368E3" w:rsidRDefault="009F701E" w:rsidP="00A5778C">
            <w:pPr>
              <w:rPr>
                <w:rFonts w:ascii="AMU Monument Grotesk" w:eastAsia="MS Mincho" w:hAnsi="AMU Monument Grotesk" w:cs="Arial"/>
                <w:sz w:val="19"/>
                <w:szCs w:val="19"/>
              </w:rPr>
            </w:pPr>
          </w:p>
        </w:tc>
        <w:tc>
          <w:tcPr>
            <w:tcW w:w="1651" w:type="dxa"/>
          </w:tcPr>
          <w:p w14:paraId="102C80F0" w14:textId="77777777" w:rsidR="009F701E" w:rsidRPr="00F368E3" w:rsidRDefault="009F701E" w:rsidP="00A5778C">
            <w:pPr>
              <w:rPr>
                <w:rFonts w:ascii="AMU Monument Grotesk" w:eastAsia="MS Mincho" w:hAnsi="AMU Monument Grotesk" w:cs="Arial"/>
                <w:sz w:val="19"/>
                <w:szCs w:val="19"/>
              </w:rPr>
            </w:pPr>
          </w:p>
        </w:tc>
      </w:tr>
      <w:tr w:rsidR="00F368E3" w:rsidRPr="00F368E3" w14:paraId="325C19CD" w14:textId="77777777" w:rsidTr="00070644">
        <w:trPr>
          <w:trHeight w:val="624"/>
        </w:trPr>
        <w:tc>
          <w:tcPr>
            <w:tcW w:w="1749" w:type="dxa"/>
            <w:shd w:val="clear" w:color="auto" w:fill="auto"/>
          </w:tcPr>
          <w:p w14:paraId="4301E79C" w14:textId="77777777" w:rsidR="00D77CA1" w:rsidRPr="00F368E3" w:rsidRDefault="00D77CA1" w:rsidP="00A5778C">
            <w:pPr>
              <w:rPr>
                <w:rFonts w:ascii="AMU Monument Grotesk" w:eastAsia="MS Mincho" w:hAnsi="AMU Monument Grotesk" w:cs="Arial"/>
                <w:sz w:val="19"/>
                <w:szCs w:val="19"/>
              </w:rPr>
            </w:pPr>
          </w:p>
        </w:tc>
        <w:tc>
          <w:tcPr>
            <w:tcW w:w="1245" w:type="dxa"/>
            <w:shd w:val="clear" w:color="auto" w:fill="auto"/>
          </w:tcPr>
          <w:p w14:paraId="3B1F2B6E" w14:textId="77777777" w:rsidR="00D77CA1" w:rsidRPr="00F368E3" w:rsidRDefault="00D77CA1" w:rsidP="00A5778C">
            <w:pPr>
              <w:rPr>
                <w:rFonts w:ascii="AMU Monument Grotesk" w:eastAsia="MS Mincho" w:hAnsi="AMU Monument Grotesk" w:cs="Arial"/>
                <w:sz w:val="19"/>
                <w:szCs w:val="19"/>
              </w:rPr>
            </w:pPr>
          </w:p>
        </w:tc>
        <w:tc>
          <w:tcPr>
            <w:tcW w:w="2576" w:type="dxa"/>
            <w:shd w:val="clear" w:color="auto" w:fill="auto"/>
          </w:tcPr>
          <w:p w14:paraId="35D1FA0C" w14:textId="77777777" w:rsidR="00D77CA1" w:rsidRPr="00F368E3" w:rsidRDefault="00D77CA1" w:rsidP="00A5778C">
            <w:pPr>
              <w:rPr>
                <w:rFonts w:ascii="AMU Monument Grotesk" w:eastAsia="MS Mincho" w:hAnsi="AMU Monument Grotesk" w:cs="Arial"/>
                <w:sz w:val="19"/>
                <w:szCs w:val="19"/>
              </w:rPr>
            </w:pPr>
          </w:p>
        </w:tc>
        <w:tc>
          <w:tcPr>
            <w:tcW w:w="1841" w:type="dxa"/>
          </w:tcPr>
          <w:p w14:paraId="53726517" w14:textId="77777777" w:rsidR="00D77CA1" w:rsidRPr="00F368E3" w:rsidRDefault="00D77CA1" w:rsidP="00A5778C">
            <w:pPr>
              <w:rPr>
                <w:rFonts w:ascii="AMU Monument Grotesk" w:eastAsia="MS Mincho" w:hAnsi="AMU Monument Grotesk" w:cs="Arial"/>
                <w:sz w:val="19"/>
                <w:szCs w:val="19"/>
              </w:rPr>
            </w:pPr>
          </w:p>
        </w:tc>
        <w:tc>
          <w:tcPr>
            <w:tcW w:w="1651" w:type="dxa"/>
          </w:tcPr>
          <w:p w14:paraId="669D0F2D" w14:textId="77777777" w:rsidR="00D77CA1" w:rsidRPr="00F368E3" w:rsidRDefault="00D77CA1" w:rsidP="00A5778C">
            <w:pPr>
              <w:rPr>
                <w:rFonts w:ascii="AMU Monument Grotesk" w:eastAsia="MS Mincho" w:hAnsi="AMU Monument Grotesk" w:cs="Arial"/>
                <w:sz w:val="19"/>
                <w:szCs w:val="19"/>
              </w:rPr>
            </w:pPr>
          </w:p>
        </w:tc>
      </w:tr>
      <w:tr w:rsidR="00F368E3" w:rsidRPr="00F368E3" w14:paraId="30A57E0E" w14:textId="77777777" w:rsidTr="00070644">
        <w:trPr>
          <w:trHeight w:val="624"/>
        </w:trPr>
        <w:tc>
          <w:tcPr>
            <w:tcW w:w="1749" w:type="dxa"/>
            <w:shd w:val="clear" w:color="auto" w:fill="auto"/>
          </w:tcPr>
          <w:p w14:paraId="125688E5" w14:textId="77777777" w:rsidR="00D77CA1" w:rsidRPr="00F368E3" w:rsidRDefault="00D77CA1" w:rsidP="00A5778C">
            <w:pPr>
              <w:rPr>
                <w:rFonts w:ascii="AMU Monument Grotesk" w:eastAsia="MS Mincho" w:hAnsi="AMU Monument Grotesk" w:cs="Arial"/>
                <w:sz w:val="19"/>
                <w:szCs w:val="19"/>
              </w:rPr>
            </w:pPr>
          </w:p>
        </w:tc>
        <w:tc>
          <w:tcPr>
            <w:tcW w:w="1245" w:type="dxa"/>
            <w:shd w:val="clear" w:color="auto" w:fill="auto"/>
          </w:tcPr>
          <w:p w14:paraId="1CCE6E3E" w14:textId="77777777" w:rsidR="00D77CA1" w:rsidRPr="00F368E3" w:rsidRDefault="00D77CA1" w:rsidP="00A5778C">
            <w:pPr>
              <w:rPr>
                <w:rFonts w:ascii="AMU Monument Grotesk" w:eastAsia="MS Mincho" w:hAnsi="AMU Monument Grotesk" w:cs="Arial"/>
                <w:sz w:val="19"/>
                <w:szCs w:val="19"/>
              </w:rPr>
            </w:pPr>
          </w:p>
        </w:tc>
        <w:tc>
          <w:tcPr>
            <w:tcW w:w="2576" w:type="dxa"/>
            <w:shd w:val="clear" w:color="auto" w:fill="auto"/>
          </w:tcPr>
          <w:p w14:paraId="36680B14" w14:textId="77777777" w:rsidR="00D77CA1" w:rsidRPr="00F368E3" w:rsidRDefault="00D77CA1" w:rsidP="00A5778C">
            <w:pPr>
              <w:rPr>
                <w:rFonts w:ascii="AMU Monument Grotesk" w:eastAsia="MS Mincho" w:hAnsi="AMU Monument Grotesk" w:cs="Arial"/>
                <w:sz w:val="19"/>
                <w:szCs w:val="19"/>
              </w:rPr>
            </w:pPr>
          </w:p>
        </w:tc>
        <w:tc>
          <w:tcPr>
            <w:tcW w:w="1841" w:type="dxa"/>
          </w:tcPr>
          <w:p w14:paraId="507DCDD7" w14:textId="77777777" w:rsidR="00D77CA1" w:rsidRPr="00F368E3" w:rsidRDefault="00D77CA1" w:rsidP="00A5778C">
            <w:pPr>
              <w:rPr>
                <w:rFonts w:ascii="AMU Monument Grotesk" w:eastAsia="MS Mincho" w:hAnsi="AMU Monument Grotesk" w:cs="Arial"/>
                <w:sz w:val="19"/>
                <w:szCs w:val="19"/>
              </w:rPr>
            </w:pPr>
          </w:p>
        </w:tc>
        <w:tc>
          <w:tcPr>
            <w:tcW w:w="1651" w:type="dxa"/>
          </w:tcPr>
          <w:p w14:paraId="054E8734" w14:textId="77777777" w:rsidR="00D77CA1" w:rsidRPr="00F368E3" w:rsidRDefault="00D77CA1" w:rsidP="00A5778C">
            <w:pPr>
              <w:rPr>
                <w:rFonts w:ascii="AMU Monument Grotesk" w:eastAsia="MS Mincho" w:hAnsi="AMU Monument Grotesk" w:cs="Arial"/>
                <w:sz w:val="19"/>
                <w:szCs w:val="19"/>
              </w:rPr>
            </w:pPr>
          </w:p>
        </w:tc>
      </w:tr>
      <w:tr w:rsidR="00F368E3" w:rsidRPr="00F368E3" w14:paraId="18327B1B" w14:textId="77777777" w:rsidTr="00070644">
        <w:trPr>
          <w:trHeight w:val="624"/>
        </w:trPr>
        <w:tc>
          <w:tcPr>
            <w:tcW w:w="1749" w:type="dxa"/>
            <w:shd w:val="clear" w:color="auto" w:fill="auto"/>
          </w:tcPr>
          <w:p w14:paraId="57E1A059" w14:textId="77777777" w:rsidR="009F701E" w:rsidRPr="00F368E3" w:rsidRDefault="009F701E" w:rsidP="00A5778C">
            <w:pPr>
              <w:rPr>
                <w:rFonts w:ascii="AMU Monument Grotesk" w:eastAsia="MS Mincho" w:hAnsi="AMU Monument Grotesk" w:cs="Arial"/>
                <w:sz w:val="19"/>
                <w:szCs w:val="19"/>
              </w:rPr>
            </w:pPr>
          </w:p>
        </w:tc>
        <w:tc>
          <w:tcPr>
            <w:tcW w:w="1245" w:type="dxa"/>
            <w:shd w:val="clear" w:color="auto" w:fill="auto"/>
          </w:tcPr>
          <w:p w14:paraId="05D15831" w14:textId="77777777" w:rsidR="009F701E" w:rsidRPr="00F368E3" w:rsidRDefault="009F701E" w:rsidP="00A5778C">
            <w:pPr>
              <w:rPr>
                <w:rFonts w:ascii="AMU Monument Grotesk" w:eastAsia="MS Mincho" w:hAnsi="AMU Monument Grotesk" w:cs="Arial"/>
                <w:sz w:val="19"/>
                <w:szCs w:val="19"/>
              </w:rPr>
            </w:pPr>
          </w:p>
        </w:tc>
        <w:tc>
          <w:tcPr>
            <w:tcW w:w="2576" w:type="dxa"/>
            <w:shd w:val="clear" w:color="auto" w:fill="auto"/>
          </w:tcPr>
          <w:p w14:paraId="4B310BD1" w14:textId="77777777" w:rsidR="009F701E" w:rsidRPr="00F368E3" w:rsidRDefault="009F701E" w:rsidP="00A5778C">
            <w:pPr>
              <w:rPr>
                <w:rFonts w:ascii="AMU Monument Grotesk" w:eastAsia="MS Mincho" w:hAnsi="AMU Monument Grotesk" w:cs="Arial"/>
                <w:sz w:val="19"/>
                <w:szCs w:val="19"/>
              </w:rPr>
            </w:pPr>
          </w:p>
        </w:tc>
        <w:tc>
          <w:tcPr>
            <w:tcW w:w="1841" w:type="dxa"/>
          </w:tcPr>
          <w:p w14:paraId="339F3DB9" w14:textId="77777777" w:rsidR="009F701E" w:rsidRPr="00F368E3" w:rsidRDefault="009F701E" w:rsidP="00A5778C">
            <w:pPr>
              <w:rPr>
                <w:rFonts w:ascii="AMU Monument Grotesk" w:eastAsia="MS Mincho" w:hAnsi="AMU Monument Grotesk" w:cs="Arial"/>
                <w:sz w:val="19"/>
                <w:szCs w:val="19"/>
              </w:rPr>
            </w:pPr>
          </w:p>
        </w:tc>
        <w:tc>
          <w:tcPr>
            <w:tcW w:w="1651" w:type="dxa"/>
          </w:tcPr>
          <w:p w14:paraId="7F0FB227" w14:textId="77777777" w:rsidR="009F701E" w:rsidRPr="00F368E3" w:rsidRDefault="009F701E" w:rsidP="00A5778C">
            <w:pPr>
              <w:rPr>
                <w:rFonts w:ascii="AMU Monument Grotesk" w:eastAsia="MS Mincho" w:hAnsi="AMU Monument Grotesk" w:cs="Arial"/>
                <w:sz w:val="19"/>
                <w:szCs w:val="19"/>
              </w:rPr>
            </w:pPr>
          </w:p>
        </w:tc>
      </w:tr>
      <w:tr w:rsidR="00F368E3" w:rsidRPr="00F368E3" w14:paraId="5E40143E" w14:textId="77777777" w:rsidTr="00070644">
        <w:trPr>
          <w:trHeight w:val="624"/>
        </w:trPr>
        <w:tc>
          <w:tcPr>
            <w:tcW w:w="1749" w:type="dxa"/>
            <w:shd w:val="clear" w:color="auto" w:fill="auto"/>
          </w:tcPr>
          <w:p w14:paraId="63A974E0" w14:textId="77777777" w:rsidR="009F701E" w:rsidRPr="00F368E3" w:rsidRDefault="009F701E" w:rsidP="00A5778C">
            <w:pPr>
              <w:rPr>
                <w:rFonts w:ascii="AMU Monument Grotesk" w:eastAsia="MS Mincho" w:hAnsi="AMU Monument Grotesk" w:cs="Arial"/>
                <w:sz w:val="19"/>
                <w:szCs w:val="19"/>
              </w:rPr>
            </w:pPr>
          </w:p>
        </w:tc>
        <w:tc>
          <w:tcPr>
            <w:tcW w:w="1245" w:type="dxa"/>
            <w:shd w:val="clear" w:color="auto" w:fill="auto"/>
          </w:tcPr>
          <w:p w14:paraId="76F5ACCF" w14:textId="77777777" w:rsidR="009F701E" w:rsidRPr="00F368E3" w:rsidRDefault="009F701E" w:rsidP="00A5778C">
            <w:pPr>
              <w:rPr>
                <w:rFonts w:ascii="AMU Monument Grotesk" w:eastAsia="MS Mincho" w:hAnsi="AMU Monument Grotesk" w:cs="Arial"/>
                <w:sz w:val="19"/>
                <w:szCs w:val="19"/>
              </w:rPr>
            </w:pPr>
          </w:p>
        </w:tc>
        <w:tc>
          <w:tcPr>
            <w:tcW w:w="2576" w:type="dxa"/>
            <w:shd w:val="clear" w:color="auto" w:fill="auto"/>
          </w:tcPr>
          <w:p w14:paraId="49F36F91" w14:textId="77777777" w:rsidR="009F701E" w:rsidRPr="00F368E3" w:rsidRDefault="009F701E" w:rsidP="00A5778C">
            <w:pPr>
              <w:rPr>
                <w:rFonts w:ascii="AMU Monument Grotesk" w:eastAsia="MS Mincho" w:hAnsi="AMU Monument Grotesk" w:cs="Arial"/>
                <w:sz w:val="19"/>
                <w:szCs w:val="19"/>
              </w:rPr>
            </w:pPr>
          </w:p>
        </w:tc>
        <w:tc>
          <w:tcPr>
            <w:tcW w:w="1841" w:type="dxa"/>
          </w:tcPr>
          <w:p w14:paraId="1B0BFCF2" w14:textId="77777777" w:rsidR="009F701E" w:rsidRPr="00F368E3" w:rsidRDefault="009F701E" w:rsidP="00A5778C">
            <w:pPr>
              <w:rPr>
                <w:rFonts w:ascii="AMU Monument Grotesk" w:eastAsia="MS Mincho" w:hAnsi="AMU Monument Grotesk" w:cs="Arial"/>
                <w:sz w:val="19"/>
                <w:szCs w:val="19"/>
              </w:rPr>
            </w:pPr>
          </w:p>
        </w:tc>
        <w:tc>
          <w:tcPr>
            <w:tcW w:w="1651" w:type="dxa"/>
          </w:tcPr>
          <w:p w14:paraId="35F39FA4" w14:textId="77777777" w:rsidR="009F701E" w:rsidRPr="00F368E3" w:rsidRDefault="009F701E" w:rsidP="00A5778C">
            <w:pPr>
              <w:rPr>
                <w:rFonts w:ascii="AMU Monument Grotesk" w:eastAsia="MS Mincho" w:hAnsi="AMU Monument Grotesk" w:cs="Arial"/>
                <w:sz w:val="19"/>
                <w:szCs w:val="19"/>
              </w:rPr>
            </w:pPr>
          </w:p>
        </w:tc>
      </w:tr>
    </w:tbl>
    <w:p w14:paraId="01A3917F" w14:textId="77777777" w:rsidR="007F18EE" w:rsidRPr="00AC0169" w:rsidRDefault="007F18EE" w:rsidP="00A5778C">
      <w:pPr>
        <w:tabs>
          <w:tab w:val="left" w:leader="hyphen" w:pos="9072"/>
        </w:tabs>
        <w:rPr>
          <w:rFonts w:ascii="AMU Monument Grotesk" w:hAnsi="AMU Monument Grotesk" w:cs="Arial"/>
          <w:b/>
          <w:sz w:val="28"/>
          <w:szCs w:val="28"/>
        </w:rPr>
      </w:pPr>
    </w:p>
    <w:p w14:paraId="796308FE" w14:textId="11E10C5A" w:rsidR="00ED012F" w:rsidRPr="00070644" w:rsidRDefault="0099109A" w:rsidP="00A5778C">
      <w:pPr>
        <w:tabs>
          <w:tab w:val="left" w:leader="hyphen" w:pos="9072"/>
        </w:tabs>
        <w:rPr>
          <w:rFonts w:ascii="AMU Monument Grotesk" w:hAnsi="AMU Monument Grotesk" w:cs="Arial"/>
          <w:bCs/>
          <w:szCs w:val="20"/>
        </w:rPr>
      </w:pPr>
      <w:r w:rsidRPr="00070644">
        <w:rPr>
          <w:rFonts w:ascii="AMU Monument Grotesk" w:hAnsi="AMU Monument Grotesk" w:cs="Arial"/>
          <w:b/>
          <w:szCs w:val="20"/>
        </w:rPr>
        <w:t>Besoins matériel</w:t>
      </w:r>
      <w:r w:rsidR="00295A55" w:rsidRPr="00070644">
        <w:rPr>
          <w:rFonts w:ascii="AMU Monument Grotesk" w:hAnsi="AMU Monument Grotesk" w:cs="Arial"/>
          <w:b/>
          <w:szCs w:val="20"/>
        </w:rPr>
        <w:t>s</w:t>
      </w:r>
      <w:r w:rsidR="00002E9E" w:rsidRPr="00070644">
        <w:rPr>
          <w:rFonts w:ascii="AMU Monument Grotesk" w:hAnsi="AMU Monument Grotesk" w:cs="Arial"/>
          <w:b/>
          <w:szCs w:val="20"/>
        </w:rPr>
        <w:t> :</w:t>
      </w:r>
    </w:p>
    <w:p w14:paraId="74DA904F" w14:textId="77777777" w:rsidR="0099109A" w:rsidRPr="00F368E3" w:rsidRDefault="0099109A" w:rsidP="00A5778C">
      <w:pPr>
        <w:jc w:val="both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>Toutes les équipes auront un stand à disposition.</w:t>
      </w:r>
    </w:p>
    <w:p w14:paraId="7FDF173D" w14:textId="02E01746" w:rsidR="0099109A" w:rsidRPr="00F368E3" w:rsidRDefault="0099109A" w:rsidP="00A5778C">
      <w:pPr>
        <w:jc w:val="both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 xml:space="preserve">Pour la tenue de ce stand, </w:t>
      </w:r>
      <w:r w:rsidR="000246EF" w:rsidRPr="00F368E3">
        <w:rPr>
          <w:rFonts w:ascii="AMU Monument Grotesk" w:hAnsi="AMU Monument Grotesk" w:cs="Arial"/>
          <w:bCs/>
          <w:sz w:val="19"/>
          <w:szCs w:val="19"/>
        </w:rPr>
        <w:t xml:space="preserve">les équipes auront </w:t>
      </w:r>
      <w:r w:rsidRPr="00F368E3">
        <w:rPr>
          <w:rFonts w:ascii="AMU Monument Grotesk" w:hAnsi="AMU Monument Grotesk" w:cs="Arial"/>
          <w:bCs/>
          <w:sz w:val="19"/>
          <w:szCs w:val="19"/>
        </w:rPr>
        <w:t>1 table, des chaises et 1 grille d’exposition</w:t>
      </w:r>
      <w:r w:rsidR="00B10992" w:rsidRPr="00F368E3">
        <w:rPr>
          <w:rFonts w:ascii="AMU Monument Grotesk" w:hAnsi="AMU Monument Grotesk" w:cs="Arial"/>
          <w:bCs/>
          <w:sz w:val="19"/>
          <w:szCs w:val="19"/>
        </w:rPr>
        <w:t xml:space="preserve"> pour afficher le poster A0 obligatoire. Si vous avez des supports supplémentaires qui nécessitent de l’espace ou du matériel spécifique, merci d</w:t>
      </w:r>
      <w:r w:rsidR="0034358C" w:rsidRPr="00F368E3">
        <w:rPr>
          <w:rFonts w:ascii="AMU Monument Grotesk" w:hAnsi="AMU Monument Grotesk" w:cs="Arial"/>
          <w:bCs/>
          <w:sz w:val="19"/>
          <w:szCs w:val="19"/>
        </w:rPr>
        <w:t>’expliquer vos besoins :</w:t>
      </w:r>
    </w:p>
    <w:p w14:paraId="7285630B" w14:textId="77777777" w:rsidR="00CA4B3C" w:rsidRPr="00F368E3" w:rsidRDefault="00CA4B3C" w:rsidP="00A5778C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0235824E" w14:textId="77777777" w:rsidR="00CA4B3C" w:rsidRPr="00F368E3" w:rsidRDefault="00CA4B3C" w:rsidP="00A5778C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59D48DA0" w14:textId="77777777" w:rsidR="00CA4B3C" w:rsidRPr="00F368E3" w:rsidRDefault="00CA4B3C" w:rsidP="00A5778C">
      <w:pPr>
        <w:tabs>
          <w:tab w:val="right" w:leader="dot" w:pos="9072"/>
        </w:tabs>
        <w:spacing w:line="360" w:lineRule="auto"/>
        <w:rPr>
          <w:rFonts w:ascii="AMU Monument Grotesk" w:hAnsi="AMU Monument Grotesk" w:cs="Arial"/>
          <w:bCs/>
          <w:sz w:val="19"/>
          <w:szCs w:val="19"/>
        </w:rPr>
      </w:pPr>
      <w:r w:rsidRPr="00F368E3">
        <w:rPr>
          <w:rFonts w:ascii="AMU Monument Grotesk" w:hAnsi="AMU Monument Grotesk" w:cs="Arial"/>
          <w:bCs/>
          <w:sz w:val="19"/>
          <w:szCs w:val="19"/>
        </w:rPr>
        <w:tab/>
      </w:r>
    </w:p>
    <w:p w14:paraId="272662B0" w14:textId="3FD45CE7" w:rsidR="00ED012F" w:rsidRDefault="00ED012F" w:rsidP="00A5778C">
      <w:pPr>
        <w:pStyle w:val="Sous-titre"/>
        <w:jc w:val="left"/>
        <w:rPr>
          <w:rFonts w:ascii="AMU Monument Grotesk" w:hAnsi="AMU Monument Grotesk" w:cs="Arial"/>
          <w:bCs w:val="0"/>
          <w:sz w:val="19"/>
          <w:szCs w:val="19"/>
        </w:rPr>
      </w:pPr>
    </w:p>
    <w:p w14:paraId="50FCD8F8" w14:textId="77777777" w:rsidR="00AC0169" w:rsidRPr="00AC0169" w:rsidRDefault="00AC0169" w:rsidP="00AC0169">
      <w:pPr>
        <w:pStyle w:val="Corpsdetexte"/>
      </w:pPr>
    </w:p>
    <w:p w14:paraId="06A4B609" w14:textId="58E01B00" w:rsidR="00C8681E" w:rsidRPr="00A5778C" w:rsidRDefault="00C8681E" w:rsidP="00A5778C">
      <w:pPr>
        <w:pStyle w:val="Sous-titre"/>
        <w:jc w:val="left"/>
        <w:rPr>
          <w:rFonts w:ascii="AMU Monument Grotesk" w:hAnsi="AMU Monument Grotesk"/>
          <w:sz w:val="20"/>
          <w:szCs w:val="20"/>
        </w:rPr>
      </w:pPr>
      <w:r w:rsidRPr="00A5778C">
        <w:rPr>
          <w:rFonts w:ascii="AMU Monument Grotesk" w:hAnsi="AMU Monument Grotesk"/>
          <w:sz w:val="20"/>
          <w:szCs w:val="20"/>
        </w:rPr>
        <w:t xml:space="preserve">Nom et signature </w:t>
      </w:r>
      <w:r w:rsidR="001636E6" w:rsidRPr="00A5778C">
        <w:rPr>
          <w:rFonts w:ascii="AMU Monument Grotesk" w:hAnsi="AMU Monument Grotesk"/>
          <w:sz w:val="20"/>
          <w:szCs w:val="20"/>
        </w:rPr>
        <w:t>du porteur ou de la porteuse de projet :</w:t>
      </w:r>
    </w:p>
    <w:p w14:paraId="77E81E4E" w14:textId="77777777" w:rsidR="00C8681E" w:rsidRPr="00F368E3" w:rsidRDefault="00C8681E" w:rsidP="00A5778C">
      <w:pPr>
        <w:pStyle w:val="Sous-titre"/>
        <w:jc w:val="left"/>
        <w:rPr>
          <w:rFonts w:ascii="AMU Monument Grotesk" w:hAnsi="AMU Monument Grotesk" w:cs="Arial"/>
          <w:b w:val="0"/>
          <w:sz w:val="19"/>
          <w:szCs w:val="19"/>
        </w:rPr>
      </w:pPr>
    </w:p>
    <w:p w14:paraId="1AE2BF1B" w14:textId="2E3736B7" w:rsidR="001636E6" w:rsidRPr="00F368E3" w:rsidRDefault="001636E6" w:rsidP="00A5778C">
      <w:pPr>
        <w:pStyle w:val="Sous-titre"/>
        <w:jc w:val="left"/>
        <w:rPr>
          <w:rFonts w:ascii="AMU Monument Grotesk" w:hAnsi="AMU Monument Grotesk" w:cs="Arial"/>
          <w:b w:val="0"/>
          <w:sz w:val="19"/>
          <w:szCs w:val="19"/>
        </w:rPr>
      </w:pPr>
      <w:r w:rsidRPr="00F368E3">
        <w:rPr>
          <w:rFonts w:ascii="AMU Monument Grotesk" w:hAnsi="AMU Monument Grotesk" w:cs="Arial"/>
          <w:b w:val="0"/>
          <w:sz w:val="19"/>
          <w:szCs w:val="19"/>
        </w:rPr>
        <w:t xml:space="preserve">La signature de cette fiche vaut pour lecture et acceptation du règlement. </w:t>
      </w:r>
    </w:p>
    <w:p w14:paraId="700B0244" w14:textId="77777777" w:rsidR="001636E6" w:rsidRPr="00F368E3" w:rsidRDefault="001636E6" w:rsidP="00A5778C">
      <w:pPr>
        <w:pStyle w:val="Sous-titre"/>
        <w:jc w:val="left"/>
        <w:rPr>
          <w:rFonts w:ascii="AMU Monument Grotesk" w:hAnsi="AMU Monument Grotesk" w:cs="Arial"/>
          <w:b w:val="0"/>
          <w:sz w:val="19"/>
          <w:szCs w:val="19"/>
        </w:rPr>
      </w:pPr>
    </w:p>
    <w:p w14:paraId="7C6B4182" w14:textId="4801D6FE" w:rsidR="00A5778C" w:rsidRPr="0036379C" w:rsidRDefault="004739B2" w:rsidP="00A5778C">
      <w:pPr>
        <w:pStyle w:val="Sous-titre"/>
        <w:jc w:val="left"/>
        <w:rPr>
          <w:rFonts w:ascii="AMU Monument Grotesk" w:hAnsi="AMU Monument Grotesk" w:cs="Arial"/>
          <w:b w:val="0"/>
          <w:sz w:val="19"/>
          <w:szCs w:val="19"/>
        </w:rPr>
      </w:pPr>
      <w:r w:rsidRPr="00F368E3">
        <w:rPr>
          <w:rFonts w:ascii="AMU Monument Grotesk" w:hAnsi="AMU Monument Grotesk" w:cs="Arial"/>
          <w:b w:val="0"/>
          <w:sz w:val="19"/>
          <w:szCs w:val="19"/>
        </w:rPr>
        <w:t xml:space="preserve">Au nom de l’équipe, je valide les </w:t>
      </w:r>
      <w:r w:rsidR="00C8681E" w:rsidRPr="00F368E3">
        <w:rPr>
          <w:rFonts w:ascii="AMU Monument Grotesk" w:hAnsi="AMU Monument Grotesk" w:cs="Arial"/>
          <w:b w:val="0"/>
          <w:sz w:val="19"/>
          <w:szCs w:val="19"/>
        </w:rPr>
        <w:t>informations portées ci-dess</w:t>
      </w:r>
      <w:r w:rsidR="00553725" w:rsidRPr="00F368E3">
        <w:rPr>
          <w:rFonts w:ascii="AMU Monument Grotesk" w:hAnsi="AMU Monument Grotesk" w:cs="Arial"/>
          <w:b w:val="0"/>
          <w:sz w:val="19"/>
          <w:szCs w:val="19"/>
        </w:rPr>
        <w:t>u</w:t>
      </w:r>
      <w:r w:rsidR="00C8681E" w:rsidRPr="00F368E3">
        <w:rPr>
          <w:rFonts w:ascii="AMU Monument Grotesk" w:hAnsi="AMU Monument Grotesk" w:cs="Arial"/>
          <w:b w:val="0"/>
          <w:sz w:val="19"/>
          <w:szCs w:val="19"/>
        </w:rPr>
        <w:t>s</w:t>
      </w:r>
      <w:r w:rsidR="00834578" w:rsidRPr="00F368E3">
        <w:rPr>
          <w:rFonts w:ascii="AMU Monument Grotesk" w:hAnsi="AMU Monument Grotesk" w:cs="Arial"/>
          <w:b w:val="0"/>
          <w:sz w:val="19"/>
          <w:szCs w:val="19"/>
        </w:rPr>
        <w:t xml:space="preserve"> et nous engage</w:t>
      </w:r>
      <w:r w:rsidR="00C203E1" w:rsidRPr="00F368E3">
        <w:rPr>
          <w:rFonts w:ascii="AMU Monument Grotesk" w:hAnsi="AMU Monument Grotesk" w:cs="Arial"/>
          <w:b w:val="0"/>
          <w:sz w:val="19"/>
          <w:szCs w:val="19"/>
        </w:rPr>
        <w:t>, conformément à l’article 12 du règlement,</w:t>
      </w:r>
      <w:r w:rsidR="00834578" w:rsidRPr="00F368E3">
        <w:rPr>
          <w:rFonts w:ascii="AMU Monument Grotesk" w:hAnsi="AMU Monument Grotesk" w:cs="Arial"/>
          <w:b w:val="0"/>
          <w:sz w:val="19"/>
          <w:szCs w:val="19"/>
        </w:rPr>
        <w:t xml:space="preserve"> à utiliser tout ou partie d</w:t>
      </w:r>
      <w:r w:rsidR="00223B92" w:rsidRPr="00F368E3">
        <w:rPr>
          <w:rFonts w:ascii="AMU Monument Grotesk" w:hAnsi="AMU Monument Grotesk" w:cs="Arial"/>
          <w:b w:val="0"/>
          <w:sz w:val="19"/>
          <w:szCs w:val="19"/>
        </w:rPr>
        <w:t>e la récompense</w:t>
      </w:r>
      <w:r w:rsidR="00834578" w:rsidRPr="00F368E3">
        <w:rPr>
          <w:rFonts w:ascii="AMU Monument Grotesk" w:hAnsi="AMU Monument Grotesk" w:cs="Arial"/>
          <w:b w:val="0"/>
          <w:sz w:val="19"/>
          <w:szCs w:val="19"/>
        </w:rPr>
        <w:t xml:space="preserve"> pour le financement du projet si nous sommes lauréats,</w:t>
      </w:r>
    </w:p>
    <w:p w14:paraId="23F221A5" w14:textId="77777777" w:rsidR="00A5778C" w:rsidRDefault="00A5778C" w:rsidP="00A5778C">
      <w:pPr>
        <w:pStyle w:val="Sous-titre"/>
        <w:jc w:val="left"/>
        <w:rPr>
          <w:rFonts w:ascii="AMU Monument Grotesk" w:hAnsi="AMU Monument Grotesk"/>
          <w:b w:val="0"/>
          <w:sz w:val="19"/>
          <w:szCs w:val="19"/>
        </w:rPr>
      </w:pPr>
    </w:p>
    <w:p w14:paraId="1B0C47AD" w14:textId="1B0178BB" w:rsidR="004739B2" w:rsidRPr="00F368E3" w:rsidRDefault="004739B2" w:rsidP="00A5778C">
      <w:pPr>
        <w:pStyle w:val="Sous-titre"/>
        <w:jc w:val="left"/>
        <w:rPr>
          <w:rFonts w:ascii="AMU Monument Grotesk" w:hAnsi="AMU Monument Grotesk"/>
          <w:b w:val="0"/>
          <w:sz w:val="19"/>
          <w:szCs w:val="19"/>
        </w:rPr>
      </w:pPr>
      <w:r w:rsidRPr="00F368E3">
        <w:rPr>
          <w:rFonts w:ascii="AMU Monument Grotesk" w:hAnsi="AMU Monument Grotesk"/>
          <w:b w:val="0"/>
          <w:sz w:val="19"/>
          <w:szCs w:val="19"/>
        </w:rPr>
        <w:t>Fait à ………………………………, le ……………</w:t>
      </w:r>
      <w:proofErr w:type="gramStart"/>
      <w:r w:rsidRPr="00F368E3">
        <w:rPr>
          <w:rFonts w:ascii="AMU Monument Grotesk" w:hAnsi="AMU Monument Grotesk"/>
          <w:b w:val="0"/>
          <w:sz w:val="19"/>
          <w:szCs w:val="19"/>
        </w:rPr>
        <w:t>…….</w:t>
      </w:r>
      <w:proofErr w:type="gramEnd"/>
      <w:r w:rsidRPr="00F368E3">
        <w:rPr>
          <w:rFonts w:ascii="AMU Monument Grotesk" w:hAnsi="AMU Monument Grotesk"/>
          <w:b w:val="0"/>
          <w:sz w:val="19"/>
          <w:szCs w:val="19"/>
        </w:rPr>
        <w:t>.</w:t>
      </w:r>
    </w:p>
    <w:p w14:paraId="793274DC" w14:textId="77777777" w:rsidR="00C8681E" w:rsidRPr="00AA42A7" w:rsidRDefault="00C8681E" w:rsidP="004C206C">
      <w:pPr>
        <w:pStyle w:val="Corpsdetexte"/>
        <w:rPr>
          <w:rFonts w:ascii="AMU Monument Grotesk" w:hAnsi="AMU Monument Grotesk"/>
          <w:sz w:val="18"/>
          <w:szCs w:val="18"/>
        </w:rPr>
      </w:pPr>
    </w:p>
    <w:sectPr w:rsidR="00C8681E" w:rsidRPr="00AA42A7" w:rsidSect="00EB6A21">
      <w:footerReference w:type="default" r:id="rId29"/>
      <w:footerReference w:type="first" r:id="rId30"/>
      <w:pgSz w:w="11906" w:h="16838"/>
      <w:pgMar w:top="1417" w:right="1417" w:bottom="1417" w:left="141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50625" w14:textId="77777777" w:rsidR="008C5225" w:rsidRDefault="008C5225" w:rsidP="001F401D">
      <w:r>
        <w:separator/>
      </w:r>
    </w:p>
  </w:endnote>
  <w:endnote w:type="continuationSeparator" w:id="0">
    <w:p w14:paraId="27DB01CC" w14:textId="77777777" w:rsidR="008C5225" w:rsidRDefault="008C5225" w:rsidP="001F4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MU Monument Grotesk">
    <w:altName w:val="Calibri"/>
    <w:panose1 w:val="020B0504040202060203"/>
    <w:charset w:val="00"/>
    <w:family w:val="swiss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E63DB" w14:textId="77777777" w:rsidR="00A5778C" w:rsidRPr="00F368E3" w:rsidRDefault="00A5778C" w:rsidP="00A5778C">
    <w:pPr>
      <w:pStyle w:val="Pieddepage"/>
      <w:ind w:right="142"/>
      <w:jc w:val="both"/>
      <w:rPr>
        <w:rFonts w:ascii="AMU Monument Grotesk" w:hAnsi="AMU Monument Grotesk"/>
        <w:sz w:val="14"/>
        <w:szCs w:val="14"/>
      </w:rPr>
    </w:pPr>
    <w:r w:rsidRPr="00F368E3">
      <w:rPr>
        <w:rFonts w:ascii="AMU Monument Grotesk" w:hAnsi="AMU Monument Grotesk"/>
        <w:b/>
        <w:sz w:val="14"/>
        <w:szCs w:val="14"/>
      </w:rPr>
      <w:t>Aix Marseille Université – Direction Développement Durable</w:t>
    </w:r>
  </w:p>
  <w:p w14:paraId="73DB1336" w14:textId="6C0FB5CF" w:rsidR="00EB6A21" w:rsidRPr="00F368E3" w:rsidRDefault="00A5778C" w:rsidP="00A5778C">
    <w:pPr>
      <w:pStyle w:val="Pieddepage"/>
      <w:ind w:right="142"/>
      <w:rPr>
        <w:rFonts w:ascii="AMU Monument Grotesk" w:hAnsi="AMU Monument Grotesk"/>
        <w:sz w:val="14"/>
        <w:szCs w:val="14"/>
      </w:rPr>
    </w:pPr>
    <w:r w:rsidRPr="00F368E3">
      <w:rPr>
        <w:rFonts w:ascii="AMU Monument Grotesk" w:hAnsi="AMU Monument Grotesk"/>
        <w:sz w:val="14"/>
        <w:szCs w:val="14"/>
      </w:rPr>
      <w:t xml:space="preserve"> Campus Marseille centre Saint-Charles – Case 28 - 3, place Victor Hugo - 13331 Marseille cedex 03 - France</w:t>
    </w:r>
    <w:r w:rsidRPr="00F368E3">
      <w:rPr>
        <w:rFonts w:ascii="AMU Monument Grotesk" w:hAnsi="AMU Monument Grotesk"/>
        <w:sz w:val="14"/>
        <w:szCs w:val="14"/>
      </w:rPr>
      <w:br/>
      <w:t xml:space="preserve">Tél. : +33 (0)4 13 94 98 46 – </w:t>
    </w:r>
    <w:hyperlink r:id="rId1" w:history="1">
      <w:r w:rsidRPr="00A5778C">
        <w:rPr>
          <w:rStyle w:val="Lienhypertexte"/>
          <w:rFonts w:ascii="AMU Monument Grotesk" w:hAnsi="AMU Monument Grotesk"/>
          <w:color w:val="auto"/>
          <w:sz w:val="14"/>
          <w:szCs w:val="14"/>
        </w:rPr>
        <w:t>dvpt-durable-concoursodd@univ-amu.fr</w:t>
      </w:r>
    </w:hyperlink>
    <w:r w:rsidRPr="00A5778C">
      <w:rPr>
        <w:rFonts w:ascii="AMU Monument Grotesk" w:hAnsi="AMU Monument Grotesk"/>
        <w:sz w:val="14"/>
        <w:szCs w:val="14"/>
      </w:rPr>
      <w:tab/>
    </w:r>
    <w:r>
      <w:rPr>
        <w:rFonts w:ascii="AMU Monument Grotesk" w:hAnsi="AMU Monument Grotesk"/>
        <w:sz w:val="14"/>
        <w:szCs w:val="14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B22ED" w14:textId="77777777" w:rsidR="00A5778C" w:rsidRPr="00F368E3" w:rsidRDefault="00A5778C" w:rsidP="00A5778C">
    <w:pPr>
      <w:pStyle w:val="Pieddepage"/>
      <w:ind w:right="142"/>
      <w:jc w:val="both"/>
      <w:rPr>
        <w:rFonts w:ascii="AMU Monument Grotesk" w:hAnsi="AMU Monument Grotesk"/>
        <w:sz w:val="14"/>
        <w:szCs w:val="14"/>
      </w:rPr>
    </w:pPr>
    <w:r w:rsidRPr="00F368E3">
      <w:rPr>
        <w:rFonts w:ascii="AMU Monument Grotesk" w:hAnsi="AMU Monument Grotesk"/>
        <w:b/>
        <w:sz w:val="14"/>
        <w:szCs w:val="14"/>
      </w:rPr>
      <w:t>Aix Marseille Université – Direction Développement Durable</w:t>
    </w:r>
  </w:p>
  <w:p w14:paraId="08D0C1CB" w14:textId="764B8B75" w:rsidR="00A5778C" w:rsidRPr="00A5778C" w:rsidRDefault="00A5778C" w:rsidP="00A5778C">
    <w:pPr>
      <w:pStyle w:val="Pieddepage"/>
      <w:ind w:right="142"/>
      <w:rPr>
        <w:rFonts w:ascii="AMU Monument Grotesk" w:hAnsi="AMU Monument Grotesk"/>
        <w:sz w:val="14"/>
        <w:szCs w:val="14"/>
      </w:rPr>
    </w:pPr>
    <w:r w:rsidRPr="00F368E3">
      <w:rPr>
        <w:rFonts w:ascii="AMU Monument Grotesk" w:hAnsi="AMU Monument Grotesk"/>
        <w:sz w:val="14"/>
        <w:szCs w:val="14"/>
      </w:rPr>
      <w:t xml:space="preserve"> Campus Marseille centre Saint-Charles – Case 28 - 3, place Victor Hugo - 13331 Marseille cedex 03 - France</w:t>
    </w:r>
    <w:r w:rsidRPr="00F368E3">
      <w:rPr>
        <w:rFonts w:ascii="AMU Monument Grotesk" w:hAnsi="AMU Monument Grotesk"/>
        <w:sz w:val="14"/>
        <w:szCs w:val="14"/>
      </w:rPr>
      <w:br/>
      <w:t xml:space="preserve">Tél. : +33 (0)4 13 94 98 46 – </w:t>
    </w:r>
    <w:hyperlink r:id="rId1" w:history="1">
      <w:r w:rsidRPr="00A5778C">
        <w:rPr>
          <w:rStyle w:val="Lienhypertexte"/>
          <w:rFonts w:ascii="AMU Monument Grotesk" w:hAnsi="AMU Monument Grotesk"/>
          <w:color w:val="auto"/>
          <w:sz w:val="14"/>
          <w:szCs w:val="14"/>
        </w:rPr>
        <w:t>dvpt-durable-concoursodd@univ-amu.fr</w:t>
      </w:r>
    </w:hyperlink>
    <w:r w:rsidRPr="00A5778C">
      <w:rPr>
        <w:rFonts w:ascii="AMU Monument Grotesk" w:hAnsi="AMU Monument Grotesk"/>
        <w:sz w:val="14"/>
        <w:szCs w:val="14"/>
      </w:rPr>
      <w:tab/>
    </w:r>
    <w:r>
      <w:rPr>
        <w:rFonts w:ascii="AMU Monument Grotesk" w:hAnsi="AMU Monument Grotesk"/>
        <w:sz w:val="14"/>
        <w:szCs w:val="14"/>
      </w:rPr>
      <w:tab/>
    </w:r>
    <w:r w:rsidRPr="00A5778C">
      <w:rPr>
        <w:rFonts w:ascii="AMU Monument Grotesk" w:hAnsi="AMU Monument Grotesk"/>
        <w:b/>
        <w:bCs/>
        <w:sz w:val="14"/>
        <w:szCs w:val="14"/>
      </w:rPr>
      <w:t>1</w:t>
    </w:r>
    <w:r>
      <w:rPr>
        <w:rFonts w:ascii="AMU Monument Grotesk" w:hAnsi="AMU Monument Grotesk"/>
        <w:b/>
        <w:bCs/>
        <w:sz w:val="14"/>
        <w:szCs w:val="14"/>
      </w:rPr>
      <w:t>/3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34A23" w14:textId="77777777" w:rsidR="008C5225" w:rsidRDefault="008C5225" w:rsidP="001F401D">
      <w:r>
        <w:separator/>
      </w:r>
    </w:p>
  </w:footnote>
  <w:footnote w:type="continuationSeparator" w:id="0">
    <w:p w14:paraId="22B9FFE6" w14:textId="77777777" w:rsidR="008C5225" w:rsidRDefault="008C5225" w:rsidP="001F40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E4CC10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2"/>
      <w:numFmt w:val="bullet"/>
      <w:lvlText w:val=""/>
      <w:lvlJc w:val="left"/>
      <w:pPr>
        <w:tabs>
          <w:tab w:val="num" w:pos="0"/>
        </w:tabs>
        <w:ind w:left="3192" w:hanging="360"/>
      </w:pPr>
      <w:rPr>
        <w:rFonts w:ascii="Symbol" w:hAnsi="Symbol" w:cs="Times New Roman"/>
      </w:r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3"/>
      <w:numFmt w:val="bullet"/>
      <w:lvlText w:val=""/>
      <w:lvlJc w:val="left"/>
      <w:pPr>
        <w:tabs>
          <w:tab w:val="num" w:pos="750"/>
        </w:tabs>
        <w:ind w:left="750" w:hanging="390"/>
      </w:pPr>
      <w:rPr>
        <w:rFonts w:ascii="Wingdings" w:hAnsi="Wingdings" w:cs="Times New Roman"/>
      </w:r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o"/>
      <w:lvlJc w:val="left"/>
      <w:pPr>
        <w:tabs>
          <w:tab w:val="num" w:pos="901"/>
        </w:tabs>
        <w:ind w:left="901" w:hanging="360"/>
      </w:pPr>
      <w:rPr>
        <w:rFonts w:ascii="Courier New" w:hAnsi="Courier New"/>
      </w:rPr>
    </w:lvl>
  </w:abstractNum>
  <w:abstractNum w:abstractNumId="4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2D9A2C50"/>
    <w:multiLevelType w:val="hybridMultilevel"/>
    <w:tmpl w:val="4EF6C2AE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20C3531"/>
    <w:multiLevelType w:val="hybridMultilevel"/>
    <w:tmpl w:val="1D8E3C62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2E510A"/>
    <w:multiLevelType w:val="hybridMultilevel"/>
    <w:tmpl w:val="72F6CB92"/>
    <w:lvl w:ilvl="0" w:tplc="80804E62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4B3CE8"/>
    <w:multiLevelType w:val="hybridMultilevel"/>
    <w:tmpl w:val="5314B8FA"/>
    <w:lvl w:ilvl="0" w:tplc="80804E62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AF0488"/>
    <w:multiLevelType w:val="hybridMultilevel"/>
    <w:tmpl w:val="08F60914"/>
    <w:lvl w:ilvl="0" w:tplc="040C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C939AF"/>
    <w:multiLevelType w:val="hybridMultilevel"/>
    <w:tmpl w:val="F48C5E24"/>
    <w:lvl w:ilvl="0" w:tplc="D1ECFE92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5C4D87"/>
    <w:multiLevelType w:val="hybridMultilevel"/>
    <w:tmpl w:val="45A6515C"/>
    <w:lvl w:ilvl="0" w:tplc="80106446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6"/>
  </w:num>
  <w:num w:numId="6">
    <w:abstractNumId w:val="5"/>
  </w:num>
  <w:num w:numId="7">
    <w:abstractNumId w:val="0"/>
  </w:num>
  <w:num w:numId="8">
    <w:abstractNumId w:val="7"/>
  </w:num>
  <w:num w:numId="9">
    <w:abstractNumId w:val="8"/>
  </w:num>
  <w:num w:numId="10">
    <w:abstractNumId w:val="10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01D"/>
    <w:rsid w:val="00002E9E"/>
    <w:rsid w:val="000151B1"/>
    <w:rsid w:val="000246EF"/>
    <w:rsid w:val="00032552"/>
    <w:rsid w:val="0004051E"/>
    <w:rsid w:val="0006318D"/>
    <w:rsid w:val="00070644"/>
    <w:rsid w:val="0007463D"/>
    <w:rsid w:val="00092BE5"/>
    <w:rsid w:val="00097607"/>
    <w:rsid w:val="000A4CB7"/>
    <w:rsid w:val="000B6C26"/>
    <w:rsid w:val="000D0C96"/>
    <w:rsid w:val="000D2675"/>
    <w:rsid w:val="000D3EB4"/>
    <w:rsid w:val="001108CA"/>
    <w:rsid w:val="00112001"/>
    <w:rsid w:val="001168C1"/>
    <w:rsid w:val="00120520"/>
    <w:rsid w:val="0012094D"/>
    <w:rsid w:val="00125713"/>
    <w:rsid w:val="00143479"/>
    <w:rsid w:val="001636E6"/>
    <w:rsid w:val="00166430"/>
    <w:rsid w:val="0018323D"/>
    <w:rsid w:val="00183928"/>
    <w:rsid w:val="001926A0"/>
    <w:rsid w:val="001961FD"/>
    <w:rsid w:val="001C5CEE"/>
    <w:rsid w:val="001E06DC"/>
    <w:rsid w:val="001E0B2A"/>
    <w:rsid w:val="001E6FB7"/>
    <w:rsid w:val="001F401D"/>
    <w:rsid w:val="0022222D"/>
    <w:rsid w:val="00223B92"/>
    <w:rsid w:val="0022728B"/>
    <w:rsid w:val="00235082"/>
    <w:rsid w:val="002445E9"/>
    <w:rsid w:val="00253259"/>
    <w:rsid w:val="00253524"/>
    <w:rsid w:val="00294118"/>
    <w:rsid w:val="00295A55"/>
    <w:rsid w:val="002B7D38"/>
    <w:rsid w:val="002C3B79"/>
    <w:rsid w:val="002C5FD9"/>
    <w:rsid w:val="002D76B2"/>
    <w:rsid w:val="00300C87"/>
    <w:rsid w:val="003022D2"/>
    <w:rsid w:val="00323564"/>
    <w:rsid w:val="00330224"/>
    <w:rsid w:val="003341A2"/>
    <w:rsid w:val="0034358C"/>
    <w:rsid w:val="003450BA"/>
    <w:rsid w:val="00352B5B"/>
    <w:rsid w:val="00363666"/>
    <w:rsid w:val="0036379C"/>
    <w:rsid w:val="0038386F"/>
    <w:rsid w:val="003978A8"/>
    <w:rsid w:val="003A1044"/>
    <w:rsid w:val="003A5229"/>
    <w:rsid w:val="003C2A93"/>
    <w:rsid w:val="003C6D8D"/>
    <w:rsid w:val="003F1E9D"/>
    <w:rsid w:val="003F2281"/>
    <w:rsid w:val="0040031A"/>
    <w:rsid w:val="00434F29"/>
    <w:rsid w:val="00453449"/>
    <w:rsid w:val="00453F19"/>
    <w:rsid w:val="004702B5"/>
    <w:rsid w:val="004739B2"/>
    <w:rsid w:val="00485684"/>
    <w:rsid w:val="00493738"/>
    <w:rsid w:val="004B5332"/>
    <w:rsid w:val="004C206C"/>
    <w:rsid w:val="004F0819"/>
    <w:rsid w:val="004F1773"/>
    <w:rsid w:val="004F2668"/>
    <w:rsid w:val="00520704"/>
    <w:rsid w:val="00524A8C"/>
    <w:rsid w:val="005360E3"/>
    <w:rsid w:val="00553725"/>
    <w:rsid w:val="005B178A"/>
    <w:rsid w:val="005C0201"/>
    <w:rsid w:val="005C4F3B"/>
    <w:rsid w:val="005C6DE9"/>
    <w:rsid w:val="005C7CFE"/>
    <w:rsid w:val="005F5B85"/>
    <w:rsid w:val="00601A39"/>
    <w:rsid w:val="00615B8B"/>
    <w:rsid w:val="00643A4E"/>
    <w:rsid w:val="006477BF"/>
    <w:rsid w:val="00663174"/>
    <w:rsid w:val="00663B7C"/>
    <w:rsid w:val="0069176B"/>
    <w:rsid w:val="006A5B9F"/>
    <w:rsid w:val="006D230B"/>
    <w:rsid w:val="00702E3C"/>
    <w:rsid w:val="00704F88"/>
    <w:rsid w:val="00717C76"/>
    <w:rsid w:val="00732242"/>
    <w:rsid w:val="00733BA0"/>
    <w:rsid w:val="00735694"/>
    <w:rsid w:val="007368FF"/>
    <w:rsid w:val="00747B5B"/>
    <w:rsid w:val="00752FDD"/>
    <w:rsid w:val="00762252"/>
    <w:rsid w:val="00763A6D"/>
    <w:rsid w:val="00794497"/>
    <w:rsid w:val="007D1E82"/>
    <w:rsid w:val="007D77A2"/>
    <w:rsid w:val="007F18EE"/>
    <w:rsid w:val="00804CC5"/>
    <w:rsid w:val="008140DA"/>
    <w:rsid w:val="00834578"/>
    <w:rsid w:val="0084039F"/>
    <w:rsid w:val="00881EC4"/>
    <w:rsid w:val="008C34A3"/>
    <w:rsid w:val="008C5225"/>
    <w:rsid w:val="008C6C0E"/>
    <w:rsid w:val="008D45B5"/>
    <w:rsid w:val="008D627D"/>
    <w:rsid w:val="008E00A1"/>
    <w:rsid w:val="008E618F"/>
    <w:rsid w:val="0091216E"/>
    <w:rsid w:val="009728A6"/>
    <w:rsid w:val="00985390"/>
    <w:rsid w:val="00990BF7"/>
    <w:rsid w:val="0099109A"/>
    <w:rsid w:val="009C51DF"/>
    <w:rsid w:val="009F156D"/>
    <w:rsid w:val="009F701E"/>
    <w:rsid w:val="00A34646"/>
    <w:rsid w:val="00A45E41"/>
    <w:rsid w:val="00A51984"/>
    <w:rsid w:val="00A5778C"/>
    <w:rsid w:val="00A87FEB"/>
    <w:rsid w:val="00AA3C5A"/>
    <w:rsid w:val="00AA42A7"/>
    <w:rsid w:val="00AA73A6"/>
    <w:rsid w:val="00AC0169"/>
    <w:rsid w:val="00AD1947"/>
    <w:rsid w:val="00AF268C"/>
    <w:rsid w:val="00B06B26"/>
    <w:rsid w:val="00B10992"/>
    <w:rsid w:val="00B70403"/>
    <w:rsid w:val="00B738A7"/>
    <w:rsid w:val="00B86E40"/>
    <w:rsid w:val="00BA00EE"/>
    <w:rsid w:val="00BB421E"/>
    <w:rsid w:val="00C203E1"/>
    <w:rsid w:val="00C2046C"/>
    <w:rsid w:val="00C205F2"/>
    <w:rsid w:val="00C40AC1"/>
    <w:rsid w:val="00C5236C"/>
    <w:rsid w:val="00C57110"/>
    <w:rsid w:val="00C6675D"/>
    <w:rsid w:val="00C70159"/>
    <w:rsid w:val="00C81072"/>
    <w:rsid w:val="00C8681E"/>
    <w:rsid w:val="00CA4B3C"/>
    <w:rsid w:val="00CB0D76"/>
    <w:rsid w:val="00CB207A"/>
    <w:rsid w:val="00CC3E15"/>
    <w:rsid w:val="00CD6C61"/>
    <w:rsid w:val="00CF6FE4"/>
    <w:rsid w:val="00D14168"/>
    <w:rsid w:val="00D147B1"/>
    <w:rsid w:val="00D23D32"/>
    <w:rsid w:val="00D309FF"/>
    <w:rsid w:val="00D42C35"/>
    <w:rsid w:val="00D541F8"/>
    <w:rsid w:val="00D77CA1"/>
    <w:rsid w:val="00D8196B"/>
    <w:rsid w:val="00D90D37"/>
    <w:rsid w:val="00D92E8D"/>
    <w:rsid w:val="00DD6450"/>
    <w:rsid w:val="00E010BF"/>
    <w:rsid w:val="00E16FFA"/>
    <w:rsid w:val="00E24C1D"/>
    <w:rsid w:val="00E52273"/>
    <w:rsid w:val="00E72955"/>
    <w:rsid w:val="00E84B66"/>
    <w:rsid w:val="00EA3A73"/>
    <w:rsid w:val="00EB350F"/>
    <w:rsid w:val="00EB6A21"/>
    <w:rsid w:val="00EC089E"/>
    <w:rsid w:val="00EC3194"/>
    <w:rsid w:val="00ED012F"/>
    <w:rsid w:val="00EE0DA1"/>
    <w:rsid w:val="00EF1EB0"/>
    <w:rsid w:val="00F20FBE"/>
    <w:rsid w:val="00F21434"/>
    <w:rsid w:val="00F2360B"/>
    <w:rsid w:val="00F3218D"/>
    <w:rsid w:val="00F368E3"/>
    <w:rsid w:val="00F572F0"/>
    <w:rsid w:val="00F76852"/>
    <w:rsid w:val="00F774BC"/>
    <w:rsid w:val="00F8307A"/>
    <w:rsid w:val="00F92785"/>
    <w:rsid w:val="00FA2DDB"/>
    <w:rsid w:val="00FB00DD"/>
    <w:rsid w:val="00FD4D54"/>
    <w:rsid w:val="00FE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9937"/>
    <o:shapelayout v:ext="edit">
      <o:idmap v:ext="edit" data="1"/>
    </o:shapelayout>
  </w:shapeDefaults>
  <w:doNotEmbedSmartTags/>
  <w:decimalSymbol w:val=","/>
  <w:listSeparator w:val=";"/>
  <w14:docId w14:val="00DF72CC"/>
  <w15:chartTrackingRefBased/>
  <w15:docId w15:val="{B8C5A6DE-A8D5-4957-8C70-CC081A427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Cs w:val="24"/>
      <w:lang w:eastAsia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WW8Num1z0">
    <w:name w:val="WW8Num1z0"/>
    <w:rPr>
      <w:rFonts w:ascii="Symbol" w:eastAsia="Times New Roman" w:hAnsi="Symbol" w:cs="Times New Roman"/>
    </w:rPr>
  </w:style>
  <w:style w:type="character" w:customStyle="1" w:styleId="WW8Num2z0">
    <w:name w:val="WW8Num2z0"/>
    <w:rPr>
      <w:rFonts w:ascii="Wingdings" w:eastAsia="Times New Roman" w:hAnsi="Wingdings" w:cs="Times New Roman"/>
    </w:rPr>
  </w:style>
  <w:style w:type="character" w:customStyle="1" w:styleId="WW8Num3z0">
    <w:name w:val="WW8Num3z0"/>
    <w:rPr>
      <w:rFonts w:ascii="Wingdings" w:hAnsi="Wingdings"/>
    </w:rPr>
  </w:style>
  <w:style w:type="character" w:customStyle="1" w:styleId="Absatz-Standardschriftart">
    <w:name w:val="Absatz-Standardschriftart"/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0">
    <w:name w:val="WW8Num4z0"/>
    <w:rPr>
      <w:rFonts w:ascii="Wingdings" w:eastAsia="Times New Roman" w:hAnsi="Wingdings" w:cs="Times New Roman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5z0">
    <w:name w:val="WW8Num5z0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WW8Num6z0">
    <w:name w:val="WW8Num6z0"/>
    <w:rPr>
      <w:rFonts w:ascii="Wingdings" w:eastAsia="Times New Roman" w:hAnsi="Wingdings" w:cs="Times New Roman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6z3">
    <w:name w:val="WW8Num6z3"/>
    <w:rPr>
      <w:rFonts w:ascii="Symbol" w:hAnsi="Symbol"/>
    </w:rPr>
  </w:style>
  <w:style w:type="character" w:customStyle="1" w:styleId="WW8Num7z0">
    <w:name w:val="WW8Num7z0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Policepardfaut1">
    <w:name w:val="Police par défaut1"/>
  </w:style>
  <w:style w:type="character" w:styleId="Lienhypertexte">
    <w:name w:val="Hyperlink"/>
    <w:uiPriority w:val="99"/>
    <w:rPr>
      <w:color w:val="003EC8"/>
      <w:u w:val="single"/>
    </w:rPr>
  </w:style>
  <w:style w:type="character" w:customStyle="1" w:styleId="CarCar1">
    <w:name w:val="Car Car1"/>
    <w:rPr>
      <w:sz w:val="24"/>
      <w:szCs w:val="24"/>
      <w:lang w:val="fr-FR" w:eastAsia="ar-SA" w:bidi="ar-SA"/>
    </w:rPr>
  </w:style>
  <w:style w:type="character" w:customStyle="1" w:styleId="Puces">
    <w:name w:val="Puces"/>
    <w:rPr>
      <w:rFonts w:ascii="OpenSymbol" w:eastAsia="OpenSymbol" w:hAnsi="OpenSymbol" w:cs="OpenSymbol"/>
    </w:rPr>
  </w:style>
  <w:style w:type="paragraph" w:customStyle="1" w:styleId="Titre1">
    <w:name w:val="Titre1"/>
    <w:basedOn w:val="Normal"/>
    <w:next w:val="Corpsdetexte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Corpsdetexte">
    <w:name w:val="Body Text"/>
    <w:basedOn w:val="Normal"/>
    <w:link w:val="CorpsdetexteCar"/>
    <w:uiPriority w:val="99"/>
    <w:pPr>
      <w:spacing w:after="120"/>
    </w:pPr>
  </w:style>
  <w:style w:type="paragraph" w:styleId="Liste">
    <w:name w:val="List"/>
    <w:basedOn w:val="Corpsdetexte"/>
  </w:style>
  <w:style w:type="paragraph" w:customStyle="1" w:styleId="Lgende1">
    <w:name w:val="Légende1"/>
    <w:basedOn w:val="Normal"/>
    <w:pPr>
      <w:suppressLineNumbers/>
      <w:spacing w:before="120" w:after="120"/>
    </w:pPr>
    <w:rPr>
      <w:i/>
      <w:iCs/>
      <w:sz w:val="24"/>
    </w:rPr>
  </w:style>
  <w:style w:type="paragraph" w:customStyle="1" w:styleId="Index">
    <w:name w:val="Index"/>
    <w:basedOn w:val="Normal"/>
    <w:pPr>
      <w:suppressLineNumbers/>
    </w:pPr>
  </w:style>
  <w:style w:type="paragraph" w:styleId="Titre">
    <w:name w:val="Title"/>
    <w:basedOn w:val="Normal"/>
    <w:next w:val="Sous-titre"/>
    <w:link w:val="TitreCar"/>
    <w:qFormat/>
    <w:pPr>
      <w:ind w:right="315"/>
      <w:jc w:val="center"/>
    </w:pPr>
    <w:rPr>
      <w:rFonts w:ascii="Arial" w:hAnsi="Arial" w:cs="Arial"/>
      <w:b/>
      <w:bCs/>
      <w:kern w:val="1"/>
      <w:szCs w:val="20"/>
    </w:rPr>
  </w:style>
  <w:style w:type="paragraph" w:styleId="Sous-titre">
    <w:name w:val="Subtitle"/>
    <w:basedOn w:val="Normal"/>
    <w:next w:val="Corpsdetexte"/>
    <w:qFormat/>
    <w:pPr>
      <w:jc w:val="center"/>
    </w:pPr>
    <w:rPr>
      <w:b/>
      <w:bCs/>
      <w:sz w:val="24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  <w:rPr>
      <w:sz w:val="24"/>
    </w:rPr>
  </w:style>
  <w:style w:type="paragraph" w:customStyle="1" w:styleId="Corpsdetexte21">
    <w:name w:val="Corps de texte 21"/>
    <w:basedOn w:val="Normal"/>
    <w:pPr>
      <w:jc w:val="both"/>
    </w:pPr>
    <w:rPr>
      <w:sz w:val="24"/>
      <w:szCs w:val="72"/>
    </w:rPr>
  </w:style>
  <w:style w:type="paragraph" w:customStyle="1" w:styleId="Grillemoyenne1-Accent21">
    <w:name w:val="Grille moyenne 1 - Accent 21"/>
    <w:basedOn w:val="Normal"/>
    <w:qFormat/>
    <w:pPr>
      <w:ind w:left="708"/>
    </w:pPr>
    <w:rPr>
      <w:sz w:val="24"/>
    </w:rPr>
  </w:style>
  <w:style w:type="paragraph" w:customStyle="1" w:styleId="Contenudetableau">
    <w:name w:val="Contenu de tableau"/>
    <w:basedOn w:val="Normal"/>
    <w:pPr>
      <w:suppressLineNumbers/>
    </w:pPr>
  </w:style>
  <w:style w:type="paragraph" w:customStyle="1" w:styleId="Titredetableau">
    <w:name w:val="Titre de tableau"/>
    <w:basedOn w:val="Contenudetableau"/>
    <w:pPr>
      <w:jc w:val="center"/>
    </w:pPr>
    <w:rPr>
      <w:b/>
      <w:bCs/>
    </w:rPr>
  </w:style>
  <w:style w:type="paragraph" w:customStyle="1" w:styleId="Contenuducadre">
    <w:name w:val="Contenu du cadre"/>
    <w:basedOn w:val="Corpsdetexte"/>
  </w:style>
  <w:style w:type="paragraph" w:styleId="Pieddepage">
    <w:name w:val="footer"/>
    <w:basedOn w:val="Normal"/>
    <w:link w:val="PieddepageCar"/>
    <w:uiPriority w:val="99"/>
    <w:unhideWhenUsed/>
    <w:rsid w:val="001F401D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1F401D"/>
    <w:rPr>
      <w:szCs w:val="24"/>
      <w:lang w:eastAsia="ar-SA"/>
    </w:rPr>
  </w:style>
  <w:style w:type="table" w:styleId="Grilledutableau">
    <w:name w:val="Table Grid"/>
    <w:basedOn w:val="TableauNormal"/>
    <w:uiPriority w:val="59"/>
    <w:rsid w:val="000A4CB7"/>
    <w:rPr>
      <w:rFonts w:ascii="Cambria" w:eastAsia="MS Mincho" w:hAnsi="Cambr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semiHidden/>
    <w:rsid w:val="003022D2"/>
    <w:rPr>
      <w:rFonts w:ascii="Tahoma" w:hAnsi="Tahoma" w:cs="Tahoma"/>
      <w:sz w:val="16"/>
      <w:szCs w:val="16"/>
    </w:rPr>
  </w:style>
  <w:style w:type="character" w:styleId="Lienhypertextesuivivisit">
    <w:name w:val="FollowedHyperlink"/>
    <w:uiPriority w:val="99"/>
    <w:semiHidden/>
    <w:unhideWhenUsed/>
    <w:rsid w:val="000151B1"/>
    <w:rPr>
      <w:color w:val="800080"/>
      <w:u w:val="single"/>
    </w:rPr>
  </w:style>
  <w:style w:type="character" w:customStyle="1" w:styleId="CorpsdetexteCar">
    <w:name w:val="Corps de texte Car"/>
    <w:link w:val="Corpsdetexte"/>
    <w:uiPriority w:val="99"/>
    <w:rsid w:val="00FE704D"/>
    <w:rPr>
      <w:szCs w:val="24"/>
      <w:lang w:val="fr-FR" w:eastAsia="ar-SA"/>
    </w:rPr>
  </w:style>
  <w:style w:type="paragraph" w:customStyle="1" w:styleId="Listecouleur-Accent11">
    <w:name w:val="Liste couleur - Accent 11"/>
    <w:basedOn w:val="Normal"/>
    <w:uiPriority w:val="34"/>
    <w:qFormat/>
    <w:rsid w:val="00804CC5"/>
    <w:pPr>
      <w:suppressAutoHyphens w:val="0"/>
      <w:spacing w:line="276" w:lineRule="auto"/>
      <w:ind w:left="720"/>
      <w:contextualSpacing/>
    </w:pPr>
    <w:rPr>
      <w:rFonts w:ascii="Arial" w:eastAsia="Arial" w:hAnsi="Arial" w:cs="Arial"/>
      <w:color w:val="000000"/>
      <w:sz w:val="22"/>
      <w:szCs w:val="22"/>
      <w:lang w:eastAsia="fr-FR"/>
    </w:rPr>
  </w:style>
  <w:style w:type="character" w:styleId="Mentionnonrsolue">
    <w:name w:val="Unresolved Mention"/>
    <w:uiPriority w:val="99"/>
    <w:semiHidden/>
    <w:unhideWhenUsed/>
    <w:rsid w:val="00E16FFA"/>
    <w:rPr>
      <w:color w:val="605E5C"/>
      <w:shd w:val="clear" w:color="auto" w:fill="E1DFDD"/>
    </w:rPr>
  </w:style>
  <w:style w:type="character" w:styleId="Marquedecommentaire">
    <w:name w:val="annotation reference"/>
    <w:basedOn w:val="Policepardfaut"/>
    <w:uiPriority w:val="99"/>
    <w:semiHidden/>
    <w:unhideWhenUsed/>
    <w:rsid w:val="000D2675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0D2675"/>
    <w:rPr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0D2675"/>
    <w:rPr>
      <w:lang w:eastAsia="ar-SA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0D2675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0D2675"/>
    <w:rPr>
      <w:b/>
      <w:bCs/>
      <w:lang w:eastAsia="ar-SA"/>
    </w:rPr>
  </w:style>
  <w:style w:type="character" w:customStyle="1" w:styleId="TitreCar">
    <w:name w:val="Titre Car"/>
    <w:basedOn w:val="Policepardfaut"/>
    <w:link w:val="Titre"/>
    <w:rsid w:val="00F368E3"/>
    <w:rPr>
      <w:rFonts w:ascii="Arial" w:hAnsi="Arial" w:cs="Arial"/>
      <w:b/>
      <w:bCs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787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ontrol" Target="activeX/activeX2.xml"/><Relationship Id="rId18" Type="http://schemas.openxmlformats.org/officeDocument/2006/relationships/image" Target="media/image6.wmf"/><Relationship Id="rId26" Type="http://schemas.openxmlformats.org/officeDocument/2006/relationships/control" Target="activeX/activeX9.xml"/><Relationship Id="rId3" Type="http://schemas.openxmlformats.org/officeDocument/2006/relationships/styles" Target="styles.xml"/><Relationship Id="rId21" Type="http://schemas.openxmlformats.org/officeDocument/2006/relationships/control" Target="activeX/activeX6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4.xml"/><Relationship Id="rId25" Type="http://schemas.openxmlformats.org/officeDocument/2006/relationships/image" Target="media/image9.wmf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1.xml"/><Relationship Id="rId24" Type="http://schemas.openxmlformats.org/officeDocument/2006/relationships/control" Target="activeX/activeX8.xm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ontrol" Target="activeX/activeX3.xml"/><Relationship Id="rId23" Type="http://schemas.openxmlformats.org/officeDocument/2006/relationships/image" Target="media/image8.wmf"/><Relationship Id="rId28" Type="http://schemas.openxmlformats.org/officeDocument/2006/relationships/control" Target="activeX/activeX10.xml"/><Relationship Id="rId10" Type="http://schemas.openxmlformats.org/officeDocument/2006/relationships/image" Target="media/image2.wmf"/><Relationship Id="rId19" Type="http://schemas.openxmlformats.org/officeDocument/2006/relationships/control" Target="activeX/activeX5.xm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vpt-durable-concoursodd@univ-amu.fr" TargetMode="External"/><Relationship Id="rId14" Type="http://schemas.openxmlformats.org/officeDocument/2006/relationships/image" Target="media/image4.wmf"/><Relationship Id="rId22" Type="http://schemas.openxmlformats.org/officeDocument/2006/relationships/control" Target="activeX/activeX7.xml"/><Relationship Id="rId27" Type="http://schemas.openxmlformats.org/officeDocument/2006/relationships/image" Target="media/image10.wmf"/><Relationship Id="rId30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vpt-durable-concoursodd@univ-amu.f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dvpt-durable-concoursodd@univ-amu.fr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9B17B0-96FA-4F8E-BCAB-B415393A4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471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 </vt:lpstr>
    </vt:vector>
  </TitlesOfParts>
  <Company>Université de Provence</Company>
  <LinksUpToDate>false</LinksUpToDate>
  <CharactersWithSpaces>3056</CharactersWithSpaces>
  <SharedDoc>false</SharedDoc>
  <HLinks>
    <vt:vector size="6" baseType="variant">
      <vt:variant>
        <vt:i4>4849712</vt:i4>
      </vt:variant>
      <vt:variant>
        <vt:i4>0</vt:i4>
      </vt:variant>
      <vt:variant>
        <vt:i4>0</vt:i4>
      </vt:variant>
      <vt:variant>
        <vt:i4>5</vt:i4>
      </vt:variant>
      <vt:variant>
        <vt:lpwstr>mailto:dvpt-durable-concoursodd@univ-amu.fr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BVE</dc:creator>
  <cp:keywords/>
  <cp:lastModifiedBy>DOULLAY Magali</cp:lastModifiedBy>
  <cp:revision>3</cp:revision>
  <cp:lastPrinted>2012-01-26T09:25:00Z</cp:lastPrinted>
  <dcterms:created xsi:type="dcterms:W3CDTF">2025-12-09T15:04:00Z</dcterms:created>
  <dcterms:modified xsi:type="dcterms:W3CDTF">2026-01-09T15:03:00Z</dcterms:modified>
</cp:coreProperties>
</file>